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878F4" w14:textId="24EE05E3" w:rsidR="00E86070" w:rsidRPr="00176009" w:rsidRDefault="00E86070" w:rsidP="00CF41E2"/>
    <w:p w14:paraId="0B84F73E" w14:textId="77777777" w:rsidR="00E86070" w:rsidRPr="00176009" w:rsidRDefault="002B58D6" w:rsidP="00CF41E2">
      <w:r w:rsidRPr="00176009">
        <w:rPr>
          <w:noProof/>
        </w:rPr>
        <w:drawing>
          <wp:inline distT="0" distB="0" distL="0" distR="0" wp14:anchorId="378A3641" wp14:editId="4C502B30">
            <wp:extent cx="3178810" cy="118110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a:stretch>
                      <a:fillRect/>
                    </a:stretch>
                  </pic:blipFill>
                  <pic:spPr>
                    <a:xfrm>
                      <a:off x="0" y="0"/>
                      <a:ext cx="3178810" cy="1181100"/>
                    </a:xfrm>
                    <a:prstGeom prst="rect">
                      <a:avLst/>
                    </a:prstGeom>
                  </pic:spPr>
                </pic:pic>
              </a:graphicData>
            </a:graphic>
          </wp:inline>
        </w:drawing>
      </w:r>
      <w:r w:rsidRPr="00176009">
        <w:rPr>
          <w:rFonts w:eastAsia="Calibri" w:cs="Calibri"/>
          <w:sz w:val="22"/>
        </w:rPr>
        <w:t xml:space="preserve"> </w:t>
      </w:r>
    </w:p>
    <w:p w14:paraId="070DCDC2" w14:textId="77777777" w:rsidR="00E86070" w:rsidRPr="00176009" w:rsidRDefault="002B58D6" w:rsidP="00CF41E2">
      <w:r w:rsidRPr="00176009">
        <w:t xml:space="preserve"> </w:t>
      </w:r>
    </w:p>
    <w:p w14:paraId="1455935E" w14:textId="577171FB" w:rsidR="00CC31DE" w:rsidRDefault="002B58D6" w:rsidP="00A51384">
      <w:r w:rsidRPr="00176009">
        <w:t xml:space="preserve"> </w:t>
      </w:r>
    </w:p>
    <w:p w14:paraId="5D225A58" w14:textId="77777777" w:rsidR="004B6A5E" w:rsidRDefault="004B6A5E" w:rsidP="00A51384"/>
    <w:p w14:paraId="784FAD18" w14:textId="1970550A" w:rsidR="004B6A5E" w:rsidRDefault="00BC5251" w:rsidP="00BC5251">
      <w:pPr>
        <w:tabs>
          <w:tab w:val="left" w:pos="1980"/>
        </w:tabs>
      </w:pPr>
      <w:r>
        <w:tab/>
      </w:r>
    </w:p>
    <w:p w14:paraId="421527A8" w14:textId="77777777" w:rsidR="004B6A5E" w:rsidRDefault="004B6A5E" w:rsidP="00A51384"/>
    <w:p w14:paraId="38349392" w14:textId="77777777" w:rsidR="004B6A5E" w:rsidRDefault="004B6A5E" w:rsidP="00A51384"/>
    <w:p w14:paraId="3B05FFA1" w14:textId="77777777" w:rsidR="004B6A5E" w:rsidRDefault="004B6A5E" w:rsidP="00A51384"/>
    <w:p w14:paraId="7A3D9574" w14:textId="77777777" w:rsidR="004B6A5E" w:rsidRDefault="004B6A5E" w:rsidP="00A51384"/>
    <w:p w14:paraId="115E7780" w14:textId="77777777" w:rsidR="004B6A5E" w:rsidRDefault="004B6A5E" w:rsidP="00A51384"/>
    <w:p w14:paraId="59AF65F3" w14:textId="77777777" w:rsidR="004B6A5E" w:rsidRDefault="004B6A5E" w:rsidP="00A51384"/>
    <w:p w14:paraId="122AB0FC" w14:textId="77777777" w:rsidR="004B6A5E" w:rsidRPr="00A51384" w:rsidRDefault="004B6A5E" w:rsidP="00A51384"/>
    <w:p w14:paraId="32033246" w14:textId="77777777" w:rsidR="00CC31DE" w:rsidRDefault="00CC31DE" w:rsidP="00CC31DE">
      <w:pPr>
        <w:spacing w:after="240"/>
        <w:rPr>
          <w:rFonts w:ascii="Times New Roman" w:eastAsia="Times New Roman" w:hAnsi="Times New Roman"/>
          <w:sz w:val="24"/>
          <w:lang w:eastAsia="en-GB"/>
        </w:rPr>
      </w:pPr>
    </w:p>
    <w:p w14:paraId="538D66D7" w14:textId="77777777" w:rsidR="00CC31DE" w:rsidRDefault="00CC31DE" w:rsidP="00CC31DE">
      <w:pPr>
        <w:spacing w:after="240"/>
        <w:rPr>
          <w:rFonts w:ascii="Times New Roman" w:eastAsia="Times New Roman" w:hAnsi="Times New Roman"/>
          <w:sz w:val="24"/>
          <w:lang w:eastAsia="en-GB"/>
        </w:rPr>
      </w:pPr>
    </w:p>
    <w:p w14:paraId="3EA3D1A0" w14:textId="522F26B9" w:rsidR="00CC31DE" w:rsidRDefault="001D40B8" w:rsidP="00CC31DE">
      <w:pPr>
        <w:spacing w:after="240"/>
        <w:rPr>
          <w:rFonts w:ascii="Arial" w:eastAsia="Times New Roman" w:hAnsi="Arial" w:cs="Arial"/>
          <w:i/>
          <w:iCs/>
          <w:sz w:val="24"/>
          <w:lang w:eastAsia="en-GB"/>
        </w:rPr>
      </w:pPr>
      <w:r>
        <w:rPr>
          <w:rFonts w:ascii="Arial" w:eastAsia="Times New Roman" w:hAnsi="Arial" w:cs="Arial"/>
          <w:sz w:val="24"/>
          <w:lang w:eastAsia="en-GB"/>
        </w:rPr>
        <w:t>Joshua</w:t>
      </w:r>
      <w:r w:rsidR="00620ED6">
        <w:rPr>
          <w:rFonts w:ascii="Arial" w:eastAsia="Times New Roman" w:hAnsi="Arial" w:cs="Arial"/>
          <w:sz w:val="24"/>
          <w:lang w:eastAsia="en-GB"/>
        </w:rPr>
        <w:t xml:space="preserve"> </w:t>
      </w:r>
      <w:r>
        <w:rPr>
          <w:rFonts w:ascii="Arial" w:eastAsia="Times New Roman" w:hAnsi="Arial" w:cs="Arial"/>
          <w:sz w:val="24"/>
          <w:lang w:eastAsia="en-GB"/>
        </w:rPr>
        <w:t>1</w:t>
      </w:r>
      <w:r w:rsidR="00620ED6">
        <w:rPr>
          <w:rFonts w:ascii="Arial" w:eastAsia="Times New Roman" w:hAnsi="Arial" w:cs="Arial"/>
          <w:sz w:val="24"/>
          <w:lang w:eastAsia="en-GB"/>
        </w:rPr>
        <w:t>:</w:t>
      </w:r>
      <w:r>
        <w:rPr>
          <w:rFonts w:ascii="Arial" w:eastAsia="Times New Roman" w:hAnsi="Arial" w:cs="Arial"/>
          <w:sz w:val="24"/>
          <w:lang w:eastAsia="en-GB"/>
        </w:rPr>
        <w:t>9</w:t>
      </w:r>
      <w:r w:rsidR="00620ED6">
        <w:rPr>
          <w:rFonts w:ascii="Arial" w:eastAsia="Times New Roman" w:hAnsi="Arial" w:cs="Arial"/>
          <w:sz w:val="24"/>
          <w:lang w:eastAsia="en-GB"/>
        </w:rPr>
        <w:t xml:space="preserve">: </w:t>
      </w:r>
      <w:r w:rsidR="00110177" w:rsidRPr="004E070D">
        <w:rPr>
          <w:rFonts w:ascii="Arial" w:eastAsia="Times New Roman" w:hAnsi="Arial" w:cs="Arial"/>
          <w:i/>
          <w:iCs/>
          <w:sz w:val="24"/>
          <w:lang w:eastAsia="en-GB"/>
        </w:rPr>
        <w:t>Be strong and courageous.  Do not be afraid; do not be discouraged, for the Lord yo</w:t>
      </w:r>
      <w:r w:rsidR="002428BB" w:rsidRPr="004E070D">
        <w:rPr>
          <w:rFonts w:ascii="Arial" w:eastAsia="Times New Roman" w:hAnsi="Arial" w:cs="Arial"/>
          <w:i/>
          <w:iCs/>
          <w:sz w:val="24"/>
          <w:lang w:eastAsia="en-GB"/>
        </w:rPr>
        <w:t>u</w:t>
      </w:r>
      <w:r w:rsidR="00110177" w:rsidRPr="004E070D">
        <w:rPr>
          <w:rFonts w:ascii="Arial" w:eastAsia="Times New Roman" w:hAnsi="Arial" w:cs="Arial"/>
          <w:i/>
          <w:iCs/>
          <w:sz w:val="24"/>
          <w:lang w:eastAsia="en-GB"/>
        </w:rPr>
        <w:t>r God will be with you wherever you go”</w:t>
      </w:r>
    </w:p>
    <w:p w14:paraId="30154AFF" w14:textId="77777777" w:rsidR="00A51384" w:rsidRDefault="00A51384" w:rsidP="00CC31DE">
      <w:pPr>
        <w:spacing w:after="240"/>
        <w:rPr>
          <w:rFonts w:ascii="Arial" w:eastAsia="Times New Roman" w:hAnsi="Arial" w:cs="Arial"/>
          <w:i/>
          <w:iCs/>
          <w:sz w:val="24"/>
          <w:lang w:eastAsia="en-GB"/>
        </w:rPr>
      </w:pPr>
    </w:p>
    <w:p w14:paraId="3D8219B8" w14:textId="77777777" w:rsidR="00A51384" w:rsidRDefault="00A51384" w:rsidP="00CC31DE">
      <w:pPr>
        <w:spacing w:after="240"/>
        <w:rPr>
          <w:rFonts w:ascii="Arial" w:eastAsia="Times New Roman" w:hAnsi="Arial" w:cs="Arial"/>
          <w:i/>
          <w:iCs/>
          <w:sz w:val="24"/>
          <w:lang w:eastAsia="en-GB"/>
        </w:rPr>
      </w:pPr>
    </w:p>
    <w:p w14:paraId="77ACA5EA" w14:textId="77777777" w:rsidR="00A51384" w:rsidRDefault="00A51384" w:rsidP="00CC31DE">
      <w:pPr>
        <w:spacing w:after="240"/>
        <w:rPr>
          <w:rFonts w:ascii="Arial" w:eastAsia="Times New Roman" w:hAnsi="Arial" w:cs="Arial"/>
          <w:i/>
          <w:iCs/>
          <w:sz w:val="24"/>
          <w:lang w:eastAsia="en-GB"/>
        </w:rPr>
      </w:pPr>
    </w:p>
    <w:p w14:paraId="31756550" w14:textId="77777777" w:rsidR="006F7801" w:rsidRDefault="006F7801" w:rsidP="00CC31DE">
      <w:pPr>
        <w:spacing w:after="240"/>
        <w:rPr>
          <w:rFonts w:ascii="Arial" w:eastAsia="Times New Roman" w:hAnsi="Arial" w:cs="Arial"/>
          <w:i/>
          <w:iCs/>
          <w:sz w:val="24"/>
          <w:lang w:eastAsia="en-GB"/>
        </w:rPr>
      </w:pPr>
    </w:p>
    <w:p w14:paraId="25C01FBF" w14:textId="77777777" w:rsidR="00A51384" w:rsidRDefault="00A51384" w:rsidP="00CC31DE">
      <w:pPr>
        <w:spacing w:after="240"/>
        <w:rPr>
          <w:rFonts w:ascii="Arial" w:eastAsia="Times New Roman" w:hAnsi="Arial" w:cs="Arial"/>
          <w:i/>
          <w:iCs/>
          <w:sz w:val="24"/>
          <w:lang w:eastAsia="en-GB"/>
        </w:rPr>
      </w:pPr>
    </w:p>
    <w:p w14:paraId="572AB9E9" w14:textId="77777777" w:rsidR="006F7801" w:rsidRDefault="006F7801" w:rsidP="00CC31DE">
      <w:pPr>
        <w:spacing w:after="240"/>
        <w:rPr>
          <w:rFonts w:ascii="Arial" w:eastAsia="Times New Roman" w:hAnsi="Arial" w:cs="Arial"/>
          <w:i/>
          <w:iCs/>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CC31DE" w:rsidRPr="00CC31DE" w14:paraId="7315277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CC31DE" w:rsidRDefault="00CC31DE" w:rsidP="004B6A5E">
            <w:pPr>
              <w:rPr>
                <w:rFonts w:eastAsia="Times New Roman" w:cs="Arial"/>
                <w:sz w:val="24"/>
                <w:lang w:eastAsia="en-GB"/>
              </w:rPr>
            </w:pPr>
            <w:r w:rsidRPr="00CC31DE">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2BCD2BC4" w:rsidR="00CC31DE" w:rsidRPr="00CC31DE" w:rsidRDefault="001D40B8" w:rsidP="004B6A5E">
            <w:pPr>
              <w:rPr>
                <w:rFonts w:eastAsia="Times New Roman" w:cs="Arial"/>
                <w:sz w:val="24"/>
                <w:lang w:eastAsia="en-GB"/>
              </w:rPr>
            </w:pPr>
            <w:r>
              <w:rPr>
                <w:rFonts w:eastAsia="Times New Roman" w:cs="Arial"/>
                <w:b/>
                <w:bCs/>
                <w:color w:val="000000"/>
                <w:sz w:val="28"/>
                <w:szCs w:val="28"/>
                <w:lang w:eastAsia="en-GB"/>
              </w:rPr>
              <w:t>Supporting Pupils with Medical Conditions Policy</w:t>
            </w:r>
          </w:p>
        </w:tc>
      </w:tr>
      <w:tr w:rsidR="00CC31DE" w:rsidRPr="00CC31DE" w14:paraId="718239C0"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CC31DE" w:rsidRDefault="00CC31DE" w:rsidP="004B6A5E">
            <w:pPr>
              <w:rPr>
                <w:rFonts w:eastAsia="Times New Roman" w:cs="Arial"/>
                <w:sz w:val="24"/>
                <w:lang w:eastAsia="en-GB"/>
              </w:rPr>
            </w:pPr>
            <w:r w:rsidRPr="00CC31DE">
              <w:rPr>
                <w:rFonts w:eastAsia="Times New Roman" w:cs="Arial"/>
                <w:b/>
                <w:bCs/>
                <w:color w:val="000000"/>
                <w:szCs w:val="20"/>
                <w:lang w:eastAsia="en-GB"/>
              </w:rPr>
              <w:t>Author/Owner</w:t>
            </w:r>
            <w:r w:rsidRPr="00CC31DE">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39524C4" w:rsidR="00CC31DE" w:rsidRPr="00CC31DE" w:rsidRDefault="004E070D" w:rsidP="004B6A5E">
            <w:pPr>
              <w:rPr>
                <w:rFonts w:eastAsia="Times New Roman" w:cs="Arial"/>
                <w:sz w:val="24"/>
                <w:lang w:eastAsia="en-GB"/>
              </w:rPr>
            </w:pPr>
            <w:r>
              <w:rPr>
                <w:rFonts w:eastAsia="Times New Roman" w:cs="Arial"/>
                <w:color w:val="000000"/>
                <w:szCs w:val="20"/>
                <w:lang w:eastAsia="en-GB"/>
              </w:rPr>
              <w:t>Nicky Bailey</w:t>
            </w:r>
            <w:r w:rsidR="00CC31DE" w:rsidRPr="00CC31DE">
              <w:rPr>
                <w:rFonts w:eastAsia="Times New Roman" w:cs="Arial"/>
                <w:color w:val="000000"/>
                <w:szCs w:val="20"/>
                <w:lang w:eastAsia="en-GB"/>
              </w:rPr>
              <w:t> </w:t>
            </w:r>
          </w:p>
        </w:tc>
      </w:tr>
      <w:tr w:rsidR="00CC31DE" w:rsidRPr="00CC31DE" w14:paraId="1DE1CC66"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CC31DE" w:rsidRDefault="00CC31DE" w:rsidP="004B6A5E">
            <w:pPr>
              <w:rPr>
                <w:rFonts w:eastAsia="Times New Roman" w:cs="Arial"/>
                <w:sz w:val="24"/>
                <w:lang w:eastAsia="en-GB"/>
              </w:rPr>
            </w:pPr>
            <w:r w:rsidRPr="00CC31DE">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61F4903B" w:rsidR="00CC31DE" w:rsidRPr="00CC31DE" w:rsidRDefault="007C3D55" w:rsidP="004B6A5E">
            <w:pPr>
              <w:rPr>
                <w:rFonts w:eastAsia="Times New Roman" w:cs="Arial"/>
                <w:sz w:val="24"/>
                <w:lang w:eastAsia="en-GB"/>
              </w:rPr>
            </w:pPr>
            <w:r w:rsidRPr="00CC31DE">
              <w:rPr>
                <w:rFonts w:eastAsia="Times New Roman" w:cs="Arial"/>
                <w:color w:val="000000"/>
                <w:szCs w:val="20"/>
                <w:lang w:eastAsia="en-GB"/>
              </w:rPr>
              <w:t>V</w:t>
            </w:r>
            <w:r>
              <w:rPr>
                <w:rFonts w:eastAsia="Times New Roman" w:cs="Arial"/>
                <w:color w:val="000000"/>
                <w:szCs w:val="20"/>
                <w:lang w:eastAsia="en-GB"/>
              </w:rPr>
              <w:t>3</w:t>
            </w:r>
          </w:p>
        </w:tc>
      </w:tr>
      <w:tr w:rsidR="00CC31DE" w:rsidRPr="00CC31DE" w14:paraId="019E53A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CC31DE" w:rsidRDefault="00CC31DE" w:rsidP="004B6A5E">
            <w:pPr>
              <w:rPr>
                <w:rFonts w:eastAsia="Times New Roman" w:cs="Arial"/>
                <w:sz w:val="24"/>
                <w:lang w:eastAsia="en-GB"/>
              </w:rPr>
            </w:pPr>
            <w:r w:rsidRPr="00CC31DE">
              <w:rPr>
                <w:rFonts w:eastAsia="Times New Roman" w:cs="Arial"/>
                <w:b/>
                <w:bCs/>
                <w:color w:val="000000"/>
                <w:szCs w:val="20"/>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7E4E035E" w:rsidR="00CC31DE" w:rsidRPr="008C3BDD" w:rsidRDefault="008C3BDD" w:rsidP="004B6A5E">
            <w:pPr>
              <w:rPr>
                <w:rFonts w:eastAsia="Times New Roman" w:cs="Arial"/>
                <w:szCs w:val="20"/>
                <w:lang w:eastAsia="en-GB"/>
              </w:rPr>
            </w:pPr>
            <w:r w:rsidRPr="008C3BDD">
              <w:rPr>
                <w:rFonts w:eastAsia="Times New Roman" w:cs="Arial"/>
                <w:szCs w:val="20"/>
                <w:lang w:eastAsia="en-GB"/>
              </w:rPr>
              <w:t xml:space="preserve">March </w:t>
            </w:r>
            <w:r w:rsidR="007C3D55">
              <w:rPr>
                <w:rFonts w:eastAsia="Times New Roman" w:cs="Arial"/>
                <w:szCs w:val="20"/>
                <w:lang w:eastAsia="en-GB"/>
              </w:rPr>
              <w:t>2025</w:t>
            </w:r>
          </w:p>
        </w:tc>
      </w:tr>
      <w:tr w:rsidR="00CC31DE" w:rsidRPr="00CC31DE" w14:paraId="433636E9"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CC31DE" w:rsidRDefault="00CC31DE" w:rsidP="004B6A5E">
            <w:pPr>
              <w:rPr>
                <w:rFonts w:eastAsia="Times New Roman" w:cs="Arial"/>
                <w:sz w:val="24"/>
                <w:lang w:eastAsia="en-GB"/>
              </w:rPr>
            </w:pPr>
            <w:r w:rsidRPr="00CC31DE">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77777777" w:rsidR="00CC31DE" w:rsidRPr="00CC31DE" w:rsidRDefault="00CC31DE" w:rsidP="004B6A5E">
            <w:pPr>
              <w:rPr>
                <w:rFonts w:eastAsia="Times New Roman" w:cs="Arial"/>
                <w:sz w:val="24"/>
                <w:lang w:eastAsia="en-GB"/>
              </w:rPr>
            </w:pPr>
            <w:r w:rsidRPr="00CC31DE">
              <w:rPr>
                <w:rFonts w:eastAsia="Times New Roman" w:cs="Arial"/>
                <w:color w:val="000000"/>
                <w:szCs w:val="20"/>
                <w:lang w:eastAsia="en-GB"/>
              </w:rPr>
              <w:t>LAAT Board</w:t>
            </w:r>
          </w:p>
        </w:tc>
      </w:tr>
    </w:tbl>
    <w:p w14:paraId="11E56705" w14:textId="77777777" w:rsidR="00CC31DE" w:rsidRDefault="00CC31DE" w:rsidP="00CC31DE">
      <w:pPr>
        <w:rPr>
          <w:rFonts w:eastAsia="Times New Roman" w:cs="Arial"/>
          <w:sz w:val="24"/>
          <w:lang w:eastAsia="en-GB"/>
        </w:rPr>
      </w:pPr>
    </w:p>
    <w:p w14:paraId="5561EDE5" w14:textId="77777777" w:rsidR="00A51384" w:rsidRPr="00CC31DE" w:rsidRDefault="00A51384"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CC31DE" w:rsidRPr="00CC31DE" w14:paraId="37DEAE3F" w14:textId="77777777" w:rsidTr="5C929FA0">
        <w:tc>
          <w:tcPr>
            <w:tcW w:w="19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8ADE8DC" w14:textId="77777777" w:rsidR="00CC31DE" w:rsidRPr="00CC31DE" w:rsidRDefault="00CC31DE" w:rsidP="004B6A5E">
            <w:pPr>
              <w:rPr>
                <w:rFonts w:eastAsia="Times New Roman" w:cs="Arial"/>
                <w:sz w:val="24"/>
                <w:lang w:eastAsia="en-GB"/>
              </w:rPr>
            </w:pPr>
            <w:r w:rsidRPr="00CC31DE">
              <w:rPr>
                <w:rFonts w:eastAsia="Times New Roman" w:cs="Arial"/>
                <w:b/>
                <w:bCs/>
                <w:color w:val="000000"/>
                <w:szCs w:val="20"/>
                <w:lang w:eastAsia="en-GB"/>
              </w:rPr>
              <w:t>Policy Category </w:t>
            </w:r>
          </w:p>
          <w:p w14:paraId="32CB02AF" w14:textId="77777777" w:rsidR="00CC31DE" w:rsidRPr="00CC31DE" w:rsidRDefault="00CC31DE" w:rsidP="004B6A5E">
            <w:pPr>
              <w:rPr>
                <w:rFonts w:eastAsia="Times New Roman" w:cs="Arial"/>
                <w:sz w:val="24"/>
                <w:lang w:eastAsia="en-GB"/>
              </w:rPr>
            </w:pPr>
          </w:p>
          <w:p w14:paraId="3132C758" w14:textId="77777777" w:rsidR="00CC31DE" w:rsidRPr="00CC31DE" w:rsidRDefault="00CC31DE" w:rsidP="004B6A5E">
            <w:pPr>
              <w:rPr>
                <w:rFonts w:eastAsia="Times New Roman" w:cs="Arial"/>
                <w:sz w:val="24"/>
                <w:lang w:eastAsia="en-GB"/>
              </w:rPr>
            </w:pPr>
            <w:r w:rsidRPr="00CC31DE">
              <w:rPr>
                <w:rFonts w:eastAsia="Times New Roman" w:cs="Arial"/>
                <w:color w:val="000000"/>
                <w:szCs w:val="20"/>
                <w:lang w:eastAsia="en-GB"/>
              </w:rPr>
              <w:t>(Please Indicate)</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41657A9" w14:textId="77777777" w:rsidR="00CC31DE" w:rsidRPr="004E070D" w:rsidRDefault="00CC31DE" w:rsidP="004B6A5E">
            <w:pPr>
              <w:jc w:val="center"/>
              <w:rPr>
                <w:rFonts w:eastAsia="Times New Roman" w:cs="Arial"/>
                <w:b/>
                <w:bCs/>
                <w:sz w:val="24"/>
                <w:lang w:eastAsia="en-GB"/>
              </w:rPr>
            </w:pPr>
            <w:r w:rsidRPr="004E070D">
              <w:rPr>
                <w:rFonts w:eastAsia="Times New Roman" w:cs="Arial"/>
                <w:b/>
                <w:bCs/>
                <w:color w:val="000000"/>
                <w:szCs w:val="20"/>
                <w:lang w:eastAsia="en-GB"/>
              </w:rPr>
              <w:t>1</w:t>
            </w:r>
          </w:p>
        </w:tc>
        <w:tc>
          <w:tcPr>
            <w:tcW w:w="64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82D95F4" w14:textId="77777777" w:rsidR="00CC31DE" w:rsidRPr="007F329D" w:rsidRDefault="00CC31DE" w:rsidP="004B6A5E">
            <w:pPr>
              <w:rPr>
                <w:rFonts w:eastAsia="Times New Roman" w:cs="Arial"/>
                <w:bCs/>
                <w:sz w:val="24"/>
                <w:lang w:eastAsia="en-GB"/>
              </w:rPr>
            </w:pPr>
            <w:r w:rsidRPr="007F329D">
              <w:rPr>
                <w:rFonts w:eastAsia="Times New Roman" w:cs="Arial"/>
                <w:bCs/>
                <w:color w:val="000000" w:themeColor="text1"/>
                <w:lang w:eastAsia="en-GB"/>
              </w:rPr>
              <w:t>Trust/Academies to use without amendment</w:t>
            </w:r>
          </w:p>
        </w:tc>
      </w:tr>
      <w:tr w:rsidR="00CC31DE" w:rsidRPr="00CC31DE" w14:paraId="7F8BE632" w14:textId="77777777" w:rsidTr="5C929FA0">
        <w:tc>
          <w:tcPr>
            <w:tcW w:w="1980" w:type="dxa"/>
            <w:vMerge/>
            <w:vAlign w:val="center"/>
            <w:hideMark/>
          </w:tcPr>
          <w:p w14:paraId="74CF8358" w14:textId="77777777" w:rsidR="00CC31DE" w:rsidRPr="00CC31DE" w:rsidRDefault="00CC31DE" w:rsidP="004B6A5E">
            <w:pPr>
              <w:rPr>
                <w:rFonts w:eastAsia="Times New Roman" w:cs="Arial"/>
                <w:sz w:val="24"/>
                <w:lang w:eastAsia="en-GB"/>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7EECCB7" w14:textId="77777777" w:rsidR="00CC31DE" w:rsidRPr="004E070D" w:rsidRDefault="00CC31DE" w:rsidP="004B6A5E">
            <w:pPr>
              <w:jc w:val="center"/>
              <w:rPr>
                <w:rFonts w:eastAsia="Times New Roman" w:cs="Arial"/>
                <w:sz w:val="24"/>
                <w:lang w:eastAsia="en-GB"/>
              </w:rPr>
            </w:pPr>
            <w:r w:rsidRPr="004E070D">
              <w:rPr>
                <w:rFonts w:eastAsia="Times New Roman" w:cs="Arial"/>
                <w:color w:val="000000"/>
                <w:szCs w:val="20"/>
                <w:lang w:eastAsia="en-GB"/>
              </w:rPr>
              <w:t>2</w:t>
            </w:r>
          </w:p>
        </w:tc>
        <w:tc>
          <w:tcPr>
            <w:tcW w:w="64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F306B28" w14:textId="77777777" w:rsidR="00CC31DE" w:rsidRPr="00CC31DE" w:rsidRDefault="00CC31DE" w:rsidP="004B6A5E">
            <w:pPr>
              <w:rPr>
                <w:rFonts w:eastAsia="Times New Roman" w:cs="Arial"/>
                <w:sz w:val="24"/>
                <w:lang w:eastAsia="en-GB"/>
              </w:rPr>
            </w:pPr>
            <w:r w:rsidRPr="00CC31DE">
              <w:rPr>
                <w:rFonts w:eastAsia="Times New Roman" w:cs="Arial"/>
                <w:color w:val="000000"/>
                <w:szCs w:val="20"/>
                <w:lang w:eastAsia="en-GB"/>
              </w:rPr>
              <w:t>Academy specific appendices</w:t>
            </w:r>
          </w:p>
        </w:tc>
      </w:tr>
      <w:tr w:rsidR="00CC31DE" w:rsidRPr="00CC31DE" w14:paraId="188073C6" w14:textId="77777777" w:rsidTr="5C929FA0">
        <w:tc>
          <w:tcPr>
            <w:tcW w:w="1980" w:type="dxa"/>
            <w:vMerge/>
            <w:vAlign w:val="center"/>
            <w:hideMark/>
          </w:tcPr>
          <w:p w14:paraId="350B185B" w14:textId="77777777" w:rsidR="00CC31DE" w:rsidRPr="00CC31DE" w:rsidRDefault="00CC31DE" w:rsidP="004B6A5E">
            <w:pPr>
              <w:rPr>
                <w:rFonts w:eastAsia="Times New Roman" w:cs="Arial"/>
                <w:sz w:val="24"/>
                <w:lang w:eastAsia="en-GB"/>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B22F35" w14:textId="77777777" w:rsidR="00CC31DE" w:rsidRPr="004E070D" w:rsidRDefault="00CC31DE" w:rsidP="004B6A5E">
            <w:pPr>
              <w:jc w:val="center"/>
              <w:rPr>
                <w:rFonts w:eastAsia="Times New Roman" w:cs="Arial"/>
                <w:sz w:val="24"/>
                <w:lang w:eastAsia="en-GB"/>
              </w:rPr>
            </w:pPr>
            <w:r w:rsidRPr="004E070D">
              <w:rPr>
                <w:rFonts w:eastAsia="Times New Roman" w:cs="Arial"/>
                <w:color w:val="000000"/>
                <w:szCs w:val="20"/>
                <w:lang w:eastAsia="en-GB"/>
              </w:rPr>
              <w:t>3</w:t>
            </w:r>
          </w:p>
        </w:tc>
        <w:tc>
          <w:tcPr>
            <w:tcW w:w="64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FC9B70F" w14:textId="77777777" w:rsidR="00CC31DE" w:rsidRPr="004E070D" w:rsidRDefault="00CC31DE" w:rsidP="004B6A5E">
            <w:pPr>
              <w:rPr>
                <w:rFonts w:eastAsia="Times New Roman" w:cs="Arial"/>
                <w:sz w:val="24"/>
                <w:lang w:eastAsia="en-GB"/>
              </w:rPr>
            </w:pPr>
            <w:r w:rsidRPr="007F329D">
              <w:rPr>
                <w:rFonts w:eastAsia="Times New Roman" w:cs="Arial"/>
                <w:color w:val="000000"/>
                <w:szCs w:val="20"/>
                <w:highlight w:val="yellow"/>
                <w:lang w:eastAsia="en-GB"/>
              </w:rPr>
              <w:t xml:space="preserve">Academy </w:t>
            </w:r>
            <w:proofErr w:type="spellStart"/>
            <w:r w:rsidRPr="007F329D">
              <w:rPr>
                <w:rFonts w:eastAsia="Times New Roman" w:cs="Arial"/>
                <w:color w:val="000000"/>
                <w:szCs w:val="20"/>
                <w:highlight w:val="yellow"/>
                <w:lang w:eastAsia="en-GB"/>
              </w:rPr>
              <w:t>personalisation</w:t>
            </w:r>
            <w:proofErr w:type="spellEnd"/>
            <w:r w:rsidRPr="007F329D">
              <w:rPr>
                <w:rFonts w:eastAsia="Times New Roman" w:cs="Arial"/>
                <w:color w:val="000000"/>
                <w:szCs w:val="20"/>
                <w:highlight w:val="yellow"/>
                <w:lang w:eastAsia="en-GB"/>
              </w:rPr>
              <w:t xml:space="preserve"> required (in highlighted fields)</w:t>
            </w:r>
          </w:p>
        </w:tc>
      </w:tr>
    </w:tbl>
    <w:p w14:paraId="353DDBB2" w14:textId="77777777" w:rsidR="006F7801" w:rsidRDefault="006F7801" w:rsidP="00A51384">
      <w:pPr>
        <w:rPr>
          <w:rFonts w:eastAsia="Times New Roman" w:cs="Arial"/>
          <w:b/>
          <w:bCs/>
          <w:color w:val="000000"/>
          <w:szCs w:val="20"/>
          <w:lang w:eastAsia="en-GB"/>
        </w:rPr>
      </w:pPr>
    </w:p>
    <w:p w14:paraId="2F89769C" w14:textId="77777777" w:rsidR="006F7801" w:rsidRDefault="006F7801">
      <w:pPr>
        <w:spacing w:after="160" w:line="259" w:lineRule="auto"/>
        <w:rPr>
          <w:rFonts w:eastAsia="Times New Roman" w:cs="Arial"/>
          <w:b/>
          <w:bCs/>
          <w:color w:val="000000"/>
          <w:szCs w:val="20"/>
          <w:lang w:eastAsia="en-GB"/>
        </w:rPr>
      </w:pPr>
      <w:r>
        <w:rPr>
          <w:rFonts w:eastAsia="Times New Roman" w:cs="Arial"/>
          <w:b/>
          <w:bCs/>
          <w:color w:val="000000"/>
          <w:szCs w:val="20"/>
          <w:lang w:eastAsia="en-GB"/>
        </w:rPr>
        <w:br w:type="page"/>
      </w:r>
    </w:p>
    <w:p w14:paraId="5E27F90B" w14:textId="2121FA3B" w:rsidR="00CC31DE" w:rsidRPr="00A51384" w:rsidRDefault="00CC31DE" w:rsidP="00A51384">
      <w:pPr>
        <w:rPr>
          <w:rFonts w:ascii="Century Gothic" w:eastAsia="Times New Roman" w:hAnsi="Century Gothic"/>
          <w:b/>
          <w:bCs/>
          <w:color w:val="000000"/>
          <w:szCs w:val="20"/>
          <w:lang w:eastAsia="en-GB"/>
        </w:rPr>
      </w:pPr>
      <w:r w:rsidRPr="0062109E">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68"/>
        <w:gridCol w:w="1686"/>
        <w:gridCol w:w="1454"/>
        <w:gridCol w:w="4809"/>
      </w:tblGrid>
      <w:tr w:rsidR="00CC31DE" w:rsidRPr="0062109E" w14:paraId="0A42E2B6" w14:textId="77777777" w:rsidTr="004B6A5E">
        <w:tc>
          <w:tcPr>
            <w:tcW w:w="1101" w:type="dxa"/>
          </w:tcPr>
          <w:p w14:paraId="3E8A06F8" w14:textId="77777777" w:rsidR="00CC31DE" w:rsidRPr="0062109E" w:rsidRDefault="00CC31DE" w:rsidP="004B6A5E">
            <w:pPr>
              <w:rPr>
                <w:rFonts w:eastAsia="Times New Roman" w:cs="Arial"/>
                <w:color w:val="000000"/>
                <w:szCs w:val="20"/>
                <w:lang w:eastAsia="en-GB"/>
              </w:rPr>
            </w:pPr>
            <w:r w:rsidRPr="0062109E">
              <w:rPr>
                <w:rFonts w:eastAsia="Times New Roman" w:cs="Arial"/>
                <w:color w:val="000000"/>
                <w:szCs w:val="20"/>
                <w:lang w:eastAsia="en-GB"/>
              </w:rPr>
              <w:t>Version</w:t>
            </w:r>
          </w:p>
        </w:tc>
        <w:tc>
          <w:tcPr>
            <w:tcW w:w="1842" w:type="dxa"/>
          </w:tcPr>
          <w:p w14:paraId="503A281E" w14:textId="77777777" w:rsidR="00CC31DE" w:rsidRPr="0062109E" w:rsidRDefault="00CC31DE" w:rsidP="004B6A5E">
            <w:pPr>
              <w:rPr>
                <w:rFonts w:eastAsia="Times New Roman" w:cs="Arial"/>
                <w:color w:val="000000"/>
                <w:szCs w:val="20"/>
                <w:lang w:eastAsia="en-GB"/>
              </w:rPr>
            </w:pPr>
            <w:r w:rsidRPr="0062109E">
              <w:rPr>
                <w:rFonts w:eastAsia="Times New Roman" w:cs="Arial"/>
                <w:color w:val="000000"/>
                <w:szCs w:val="20"/>
                <w:lang w:eastAsia="en-GB"/>
              </w:rPr>
              <w:t>Date</w:t>
            </w:r>
          </w:p>
        </w:tc>
        <w:tc>
          <w:tcPr>
            <w:tcW w:w="1560" w:type="dxa"/>
          </w:tcPr>
          <w:p w14:paraId="6221E070" w14:textId="77777777" w:rsidR="00CC31DE" w:rsidRPr="0062109E" w:rsidRDefault="00CC31DE" w:rsidP="004B6A5E">
            <w:pPr>
              <w:rPr>
                <w:rFonts w:eastAsia="Times New Roman" w:cs="Arial"/>
                <w:color w:val="000000"/>
                <w:szCs w:val="20"/>
                <w:lang w:eastAsia="en-GB"/>
              </w:rPr>
            </w:pPr>
            <w:r w:rsidRPr="0062109E">
              <w:rPr>
                <w:rFonts w:eastAsia="Times New Roman" w:cs="Arial"/>
                <w:color w:val="000000"/>
                <w:szCs w:val="20"/>
                <w:lang w:eastAsia="en-GB"/>
              </w:rPr>
              <w:t>Author</w:t>
            </w:r>
          </w:p>
        </w:tc>
        <w:tc>
          <w:tcPr>
            <w:tcW w:w="5351" w:type="dxa"/>
          </w:tcPr>
          <w:p w14:paraId="48AC04D9" w14:textId="77777777" w:rsidR="00CC31DE" w:rsidRPr="0062109E" w:rsidRDefault="00CC31DE" w:rsidP="004B6A5E">
            <w:pPr>
              <w:rPr>
                <w:rFonts w:eastAsia="Times New Roman" w:cs="Arial"/>
                <w:color w:val="000000"/>
                <w:szCs w:val="20"/>
                <w:lang w:eastAsia="en-GB"/>
              </w:rPr>
            </w:pPr>
            <w:r w:rsidRPr="0062109E">
              <w:rPr>
                <w:rFonts w:eastAsia="Times New Roman" w:cs="Arial"/>
                <w:color w:val="000000"/>
                <w:szCs w:val="20"/>
                <w:lang w:eastAsia="en-GB"/>
              </w:rPr>
              <w:t>Note/Summary of Revisions</w:t>
            </w:r>
          </w:p>
        </w:tc>
      </w:tr>
      <w:tr w:rsidR="00CC31DE" w:rsidRPr="0062109E" w14:paraId="5258FBF5" w14:textId="77777777" w:rsidTr="004B6A5E">
        <w:tc>
          <w:tcPr>
            <w:tcW w:w="1101" w:type="dxa"/>
          </w:tcPr>
          <w:p w14:paraId="4300067B" w14:textId="50D50F99" w:rsidR="00CC31DE" w:rsidRPr="0062109E" w:rsidRDefault="004E070D" w:rsidP="004B6A5E">
            <w:pPr>
              <w:rPr>
                <w:rFonts w:eastAsia="Times New Roman" w:cs="Arial"/>
                <w:color w:val="000000"/>
                <w:szCs w:val="20"/>
                <w:lang w:eastAsia="en-GB"/>
              </w:rPr>
            </w:pPr>
            <w:r w:rsidRPr="0062109E">
              <w:rPr>
                <w:rFonts w:eastAsia="Times New Roman" w:cs="Arial"/>
                <w:color w:val="000000"/>
                <w:szCs w:val="20"/>
                <w:lang w:eastAsia="en-GB"/>
              </w:rPr>
              <w:t>V2</w:t>
            </w:r>
          </w:p>
        </w:tc>
        <w:tc>
          <w:tcPr>
            <w:tcW w:w="1842" w:type="dxa"/>
          </w:tcPr>
          <w:p w14:paraId="73057685" w14:textId="30F08F6C" w:rsidR="00CC31DE" w:rsidRPr="0062109E" w:rsidRDefault="004E070D" w:rsidP="004B6A5E">
            <w:pPr>
              <w:rPr>
                <w:rFonts w:eastAsia="Times New Roman" w:cs="Arial"/>
                <w:color w:val="000000"/>
                <w:szCs w:val="20"/>
                <w:lang w:eastAsia="en-GB"/>
              </w:rPr>
            </w:pPr>
            <w:r w:rsidRPr="0062109E">
              <w:rPr>
                <w:rFonts w:eastAsia="Times New Roman" w:cs="Arial"/>
                <w:color w:val="000000"/>
                <w:szCs w:val="20"/>
                <w:lang w:eastAsia="en-GB"/>
              </w:rPr>
              <w:t>March 2023</w:t>
            </w:r>
          </w:p>
        </w:tc>
        <w:tc>
          <w:tcPr>
            <w:tcW w:w="1560" w:type="dxa"/>
          </w:tcPr>
          <w:p w14:paraId="33A0C45A" w14:textId="045390C1" w:rsidR="00CC31DE" w:rsidRPr="0062109E" w:rsidRDefault="004E070D" w:rsidP="004B6A5E">
            <w:pPr>
              <w:rPr>
                <w:rFonts w:eastAsia="Times New Roman" w:cs="Arial"/>
                <w:color w:val="000000"/>
                <w:szCs w:val="20"/>
                <w:lang w:eastAsia="en-GB"/>
              </w:rPr>
            </w:pPr>
            <w:r w:rsidRPr="0062109E">
              <w:rPr>
                <w:rFonts w:eastAsia="Times New Roman" w:cs="Arial"/>
                <w:color w:val="000000"/>
                <w:szCs w:val="20"/>
                <w:lang w:eastAsia="en-GB"/>
              </w:rPr>
              <w:t>Nicky Bailey</w:t>
            </w:r>
          </w:p>
        </w:tc>
        <w:tc>
          <w:tcPr>
            <w:tcW w:w="5351" w:type="dxa"/>
          </w:tcPr>
          <w:p w14:paraId="39998A3C" w14:textId="3679D721" w:rsidR="00CC31DE" w:rsidRPr="0062109E" w:rsidRDefault="004E070D" w:rsidP="004B6A5E">
            <w:pPr>
              <w:rPr>
                <w:rFonts w:eastAsia="Times New Roman" w:cs="Arial"/>
                <w:color w:val="000000"/>
                <w:szCs w:val="20"/>
                <w:lang w:eastAsia="en-GB"/>
              </w:rPr>
            </w:pPr>
            <w:r w:rsidRPr="0062109E">
              <w:rPr>
                <w:rFonts w:eastAsia="Times New Roman" w:cs="Arial"/>
                <w:color w:val="000000"/>
                <w:szCs w:val="20"/>
                <w:lang w:eastAsia="en-GB"/>
              </w:rPr>
              <w:t xml:space="preserve">Complete re-write using </w:t>
            </w:r>
            <w:r w:rsidR="00E04B69" w:rsidRPr="0062109E">
              <w:rPr>
                <w:rFonts w:eastAsia="Times New Roman" w:cs="Arial"/>
                <w:color w:val="000000"/>
                <w:szCs w:val="20"/>
                <w:lang w:eastAsia="en-GB"/>
              </w:rPr>
              <w:t>template from ‘The Key’</w:t>
            </w:r>
          </w:p>
        </w:tc>
      </w:tr>
      <w:tr w:rsidR="00CC31DE" w:rsidRPr="0062109E" w14:paraId="453DBEE1" w14:textId="77777777" w:rsidTr="004B6A5E">
        <w:tc>
          <w:tcPr>
            <w:tcW w:w="1101" w:type="dxa"/>
          </w:tcPr>
          <w:p w14:paraId="3AC6CFE1" w14:textId="1DB2D8B0" w:rsidR="00CC31DE" w:rsidRPr="0062109E" w:rsidRDefault="007C3D55" w:rsidP="004B6A5E">
            <w:pPr>
              <w:rPr>
                <w:rFonts w:eastAsia="Times New Roman" w:cs="Arial"/>
                <w:color w:val="000000"/>
                <w:szCs w:val="20"/>
                <w:lang w:eastAsia="en-GB"/>
              </w:rPr>
            </w:pPr>
            <w:r>
              <w:rPr>
                <w:rFonts w:eastAsia="Times New Roman" w:cs="Arial"/>
                <w:color w:val="000000"/>
                <w:szCs w:val="20"/>
                <w:lang w:eastAsia="en-GB"/>
              </w:rPr>
              <w:t>V3</w:t>
            </w:r>
          </w:p>
        </w:tc>
        <w:tc>
          <w:tcPr>
            <w:tcW w:w="1842" w:type="dxa"/>
          </w:tcPr>
          <w:p w14:paraId="7821B776" w14:textId="241F43DD" w:rsidR="00CC31DE" w:rsidRPr="0062109E" w:rsidRDefault="007C3D55" w:rsidP="004B6A5E">
            <w:pPr>
              <w:rPr>
                <w:rFonts w:eastAsia="Times New Roman" w:cs="Arial"/>
                <w:color w:val="000000"/>
                <w:szCs w:val="20"/>
                <w:lang w:eastAsia="en-GB"/>
              </w:rPr>
            </w:pPr>
            <w:r>
              <w:rPr>
                <w:rFonts w:eastAsia="Times New Roman" w:cs="Arial"/>
                <w:color w:val="000000"/>
                <w:szCs w:val="20"/>
                <w:lang w:eastAsia="en-GB"/>
              </w:rPr>
              <w:t>March 2025</w:t>
            </w:r>
          </w:p>
        </w:tc>
        <w:tc>
          <w:tcPr>
            <w:tcW w:w="1560" w:type="dxa"/>
          </w:tcPr>
          <w:p w14:paraId="40882A12" w14:textId="5FB2B5AB" w:rsidR="00CC31DE" w:rsidRPr="0062109E" w:rsidRDefault="000100D7" w:rsidP="004B6A5E">
            <w:pPr>
              <w:rPr>
                <w:rFonts w:eastAsia="Times New Roman" w:cs="Arial"/>
                <w:color w:val="000000"/>
                <w:szCs w:val="20"/>
                <w:lang w:eastAsia="en-GB"/>
              </w:rPr>
            </w:pPr>
            <w:r>
              <w:rPr>
                <w:rFonts w:eastAsia="Times New Roman" w:cs="Arial"/>
                <w:color w:val="000000"/>
                <w:szCs w:val="20"/>
                <w:lang w:eastAsia="en-GB"/>
              </w:rPr>
              <w:t>Rachel Street</w:t>
            </w:r>
          </w:p>
        </w:tc>
        <w:tc>
          <w:tcPr>
            <w:tcW w:w="5351" w:type="dxa"/>
          </w:tcPr>
          <w:p w14:paraId="42C2C649" w14:textId="5555C96D" w:rsidR="00CC31DE" w:rsidRPr="0062109E" w:rsidRDefault="000100D7" w:rsidP="004B6A5E">
            <w:pPr>
              <w:rPr>
                <w:rFonts w:eastAsia="Times New Roman" w:cs="Arial"/>
                <w:color w:val="000000"/>
                <w:szCs w:val="20"/>
                <w:lang w:eastAsia="en-GB"/>
              </w:rPr>
            </w:pPr>
            <w:r>
              <w:rPr>
                <w:rFonts w:eastAsia="Times New Roman" w:cs="Arial"/>
                <w:color w:val="000000"/>
                <w:szCs w:val="20"/>
                <w:lang w:eastAsia="en-GB"/>
              </w:rPr>
              <w:t>Review and update</w:t>
            </w:r>
          </w:p>
        </w:tc>
      </w:tr>
      <w:tr w:rsidR="00CC31DE" w:rsidRPr="0062109E" w14:paraId="102BEF0A" w14:textId="77777777" w:rsidTr="004B6A5E">
        <w:tc>
          <w:tcPr>
            <w:tcW w:w="1101" w:type="dxa"/>
          </w:tcPr>
          <w:p w14:paraId="6CD087D7" w14:textId="77777777" w:rsidR="00CC31DE" w:rsidRPr="0062109E" w:rsidRDefault="00CC31DE" w:rsidP="004B6A5E">
            <w:pPr>
              <w:rPr>
                <w:rFonts w:eastAsia="Times New Roman" w:cs="Arial"/>
                <w:color w:val="000000"/>
                <w:szCs w:val="20"/>
                <w:lang w:eastAsia="en-GB"/>
              </w:rPr>
            </w:pPr>
          </w:p>
        </w:tc>
        <w:tc>
          <w:tcPr>
            <w:tcW w:w="1842" w:type="dxa"/>
          </w:tcPr>
          <w:p w14:paraId="16F83599" w14:textId="77777777" w:rsidR="00CC31DE" w:rsidRPr="0062109E" w:rsidRDefault="00CC31DE" w:rsidP="004B6A5E">
            <w:pPr>
              <w:rPr>
                <w:rFonts w:eastAsia="Times New Roman" w:cs="Arial"/>
                <w:color w:val="000000"/>
                <w:szCs w:val="20"/>
                <w:lang w:eastAsia="en-GB"/>
              </w:rPr>
            </w:pPr>
          </w:p>
        </w:tc>
        <w:tc>
          <w:tcPr>
            <w:tcW w:w="1560" w:type="dxa"/>
          </w:tcPr>
          <w:p w14:paraId="4B2CF70A" w14:textId="77777777" w:rsidR="00CC31DE" w:rsidRPr="0062109E" w:rsidRDefault="00CC31DE" w:rsidP="004B6A5E">
            <w:pPr>
              <w:rPr>
                <w:rFonts w:eastAsia="Times New Roman" w:cs="Arial"/>
                <w:color w:val="000000"/>
                <w:szCs w:val="20"/>
                <w:lang w:eastAsia="en-GB"/>
              </w:rPr>
            </w:pPr>
          </w:p>
        </w:tc>
        <w:tc>
          <w:tcPr>
            <w:tcW w:w="5351" w:type="dxa"/>
          </w:tcPr>
          <w:p w14:paraId="170E06EA" w14:textId="77777777" w:rsidR="00CC31DE" w:rsidRPr="0062109E" w:rsidRDefault="00CC31DE" w:rsidP="004B6A5E">
            <w:pPr>
              <w:rPr>
                <w:rFonts w:eastAsia="Times New Roman" w:cs="Arial"/>
                <w:color w:val="000000"/>
                <w:szCs w:val="20"/>
                <w:lang w:eastAsia="en-GB"/>
              </w:rPr>
            </w:pPr>
          </w:p>
        </w:tc>
      </w:tr>
      <w:tr w:rsidR="00CC31DE" w:rsidRPr="0062109E" w14:paraId="67BFA422" w14:textId="77777777" w:rsidTr="004B6A5E">
        <w:tc>
          <w:tcPr>
            <w:tcW w:w="1101" w:type="dxa"/>
          </w:tcPr>
          <w:p w14:paraId="007E16AC" w14:textId="77777777" w:rsidR="00CC31DE" w:rsidRPr="0062109E" w:rsidRDefault="00CC31DE" w:rsidP="004B6A5E">
            <w:pPr>
              <w:rPr>
                <w:rFonts w:eastAsia="Times New Roman" w:cs="Arial"/>
                <w:color w:val="000000"/>
                <w:szCs w:val="20"/>
                <w:lang w:eastAsia="en-GB"/>
              </w:rPr>
            </w:pPr>
          </w:p>
        </w:tc>
        <w:tc>
          <w:tcPr>
            <w:tcW w:w="1842" w:type="dxa"/>
          </w:tcPr>
          <w:p w14:paraId="00387544" w14:textId="77777777" w:rsidR="00CC31DE" w:rsidRPr="0062109E" w:rsidRDefault="00CC31DE" w:rsidP="004B6A5E">
            <w:pPr>
              <w:rPr>
                <w:rFonts w:eastAsia="Times New Roman" w:cs="Arial"/>
                <w:color w:val="000000"/>
                <w:szCs w:val="20"/>
                <w:lang w:eastAsia="en-GB"/>
              </w:rPr>
            </w:pPr>
          </w:p>
        </w:tc>
        <w:tc>
          <w:tcPr>
            <w:tcW w:w="1560" w:type="dxa"/>
          </w:tcPr>
          <w:p w14:paraId="10F76EB3" w14:textId="77777777" w:rsidR="00CC31DE" w:rsidRPr="0062109E" w:rsidRDefault="00CC31DE" w:rsidP="004B6A5E">
            <w:pPr>
              <w:rPr>
                <w:rFonts w:eastAsia="Times New Roman" w:cs="Arial"/>
                <w:color w:val="000000"/>
                <w:szCs w:val="20"/>
                <w:lang w:eastAsia="en-GB"/>
              </w:rPr>
            </w:pPr>
          </w:p>
        </w:tc>
        <w:tc>
          <w:tcPr>
            <w:tcW w:w="5351" w:type="dxa"/>
          </w:tcPr>
          <w:p w14:paraId="7F5E8274" w14:textId="77777777" w:rsidR="00CC31DE" w:rsidRPr="0062109E" w:rsidRDefault="00CC31DE" w:rsidP="004B6A5E">
            <w:pPr>
              <w:rPr>
                <w:rFonts w:eastAsia="Times New Roman" w:cs="Arial"/>
                <w:color w:val="000000"/>
                <w:szCs w:val="20"/>
                <w:lang w:eastAsia="en-GB"/>
              </w:rPr>
            </w:pPr>
          </w:p>
        </w:tc>
      </w:tr>
    </w:tbl>
    <w:p w14:paraId="3E08A044" w14:textId="77777777" w:rsidR="00CC31DE" w:rsidRPr="0062109E" w:rsidRDefault="00CC31DE" w:rsidP="00CC31DE">
      <w:pPr>
        <w:rPr>
          <w:rFonts w:cs="Arial"/>
        </w:rPr>
      </w:pPr>
      <w:r w:rsidRPr="0062109E">
        <w:rPr>
          <w:rFonts w:eastAsia="Times New Roman" w:cs="Arial"/>
          <w:sz w:val="24"/>
          <w:lang w:eastAsia="en-GB"/>
        </w:rPr>
        <w:br/>
      </w:r>
      <w:r w:rsidRPr="0062109E">
        <w:rPr>
          <w:rFonts w:eastAsia="Times New Roman" w:cs="Arial"/>
          <w:sz w:val="24"/>
          <w:lang w:eastAsia="en-GB"/>
        </w:rPr>
        <w:br/>
      </w:r>
    </w:p>
    <w:p w14:paraId="5A606196" w14:textId="6BF92A77" w:rsidR="00E86070" w:rsidRPr="0062109E" w:rsidRDefault="00E86070" w:rsidP="00CF41E2"/>
    <w:p w14:paraId="313638E3" w14:textId="3D5DCA48" w:rsidR="004E070D" w:rsidRPr="0062109E" w:rsidRDefault="002B58D6" w:rsidP="004E070D">
      <w:r w:rsidRPr="0062109E">
        <w:t xml:space="preserve"> </w:t>
      </w:r>
    </w:p>
    <w:p w14:paraId="5225FAAE" w14:textId="77777777" w:rsidR="004E070D" w:rsidRPr="0062109E" w:rsidRDefault="004E070D">
      <w:pPr>
        <w:spacing w:after="160" w:line="259" w:lineRule="auto"/>
      </w:pPr>
      <w:r w:rsidRPr="0062109E">
        <w:br w:type="page"/>
      </w:r>
    </w:p>
    <w:p w14:paraId="687721EF" w14:textId="77777777" w:rsidR="0094728F" w:rsidRPr="0062109E" w:rsidRDefault="0094728F" w:rsidP="004E070D"/>
    <w:sdt>
      <w:sdtPr>
        <w:rPr>
          <w:rFonts w:ascii="Arial" w:eastAsia="MS Mincho" w:hAnsi="Arial"/>
          <w:b w:val="0"/>
          <w:i w:val="0"/>
          <w:noProof w:val="0"/>
          <w:color w:val="auto"/>
          <w:szCs w:val="24"/>
        </w:rPr>
        <w:id w:val="774720686"/>
        <w:docPartObj>
          <w:docPartGallery w:val="Table of Contents"/>
          <w:docPartUnique/>
        </w:docPartObj>
      </w:sdtPr>
      <w:sdtEndPr/>
      <w:sdtContent>
        <w:p w14:paraId="08313BED" w14:textId="1F2FE69C" w:rsidR="0094728F" w:rsidRPr="0062109E" w:rsidRDefault="0094728F">
          <w:pPr>
            <w:pStyle w:val="TOCHeading"/>
            <w:rPr>
              <w:rFonts w:ascii="Trebuchet MS" w:hAnsi="Trebuchet MS"/>
            </w:rPr>
          </w:pPr>
          <w:r w:rsidRPr="0062109E">
            <w:rPr>
              <w:rFonts w:ascii="Trebuchet MS" w:hAnsi="Trebuchet MS"/>
            </w:rPr>
            <w:t>Contents</w:t>
          </w:r>
        </w:p>
        <w:p w14:paraId="3DC0E40B" w14:textId="77777777" w:rsidR="004E070D" w:rsidRPr="0062109E" w:rsidRDefault="004E070D" w:rsidP="004E070D"/>
        <w:p w14:paraId="4536941C" w14:textId="28024BD7" w:rsidR="007F329D" w:rsidRDefault="6FDA90E4">
          <w:pPr>
            <w:pStyle w:val="TOC1"/>
            <w:rPr>
              <w:rFonts w:asciiTheme="minorHAnsi" w:eastAsiaTheme="minorEastAsia" w:hAnsiTheme="minorHAnsi" w:cstheme="minorBidi"/>
              <w:noProof/>
              <w:kern w:val="2"/>
              <w:sz w:val="24"/>
              <w:lang w:val="en-GB" w:eastAsia="en-GB"/>
              <w14:ligatures w14:val="standardContextual"/>
            </w:rPr>
          </w:pPr>
          <w:r>
            <w:fldChar w:fldCharType="begin"/>
          </w:r>
          <w:r w:rsidR="4E6A7569">
            <w:instrText>TOC \o "1-3" \z \u \h</w:instrText>
          </w:r>
          <w:r>
            <w:fldChar w:fldCharType="separate"/>
          </w:r>
          <w:hyperlink w:anchor="_Toc193460375" w:history="1">
            <w:r w:rsidR="007F329D" w:rsidRPr="00FE714D">
              <w:rPr>
                <w:rStyle w:val="Hyperlink"/>
                <w:noProof/>
              </w:rPr>
              <w:t>1. Aims</w:t>
            </w:r>
            <w:r w:rsidR="007F329D">
              <w:rPr>
                <w:noProof/>
                <w:webHidden/>
              </w:rPr>
              <w:tab/>
            </w:r>
            <w:r w:rsidR="007F329D">
              <w:rPr>
                <w:noProof/>
                <w:webHidden/>
              </w:rPr>
              <w:fldChar w:fldCharType="begin"/>
            </w:r>
            <w:r w:rsidR="007F329D">
              <w:rPr>
                <w:noProof/>
                <w:webHidden/>
              </w:rPr>
              <w:instrText xml:space="preserve"> PAGEREF _Toc193460375 \h </w:instrText>
            </w:r>
            <w:r w:rsidR="007F329D">
              <w:rPr>
                <w:noProof/>
                <w:webHidden/>
              </w:rPr>
            </w:r>
            <w:r w:rsidR="007F329D">
              <w:rPr>
                <w:noProof/>
                <w:webHidden/>
              </w:rPr>
              <w:fldChar w:fldCharType="separate"/>
            </w:r>
            <w:r w:rsidR="006B3A36">
              <w:rPr>
                <w:noProof/>
                <w:webHidden/>
              </w:rPr>
              <w:t>4</w:t>
            </w:r>
            <w:r w:rsidR="007F329D">
              <w:rPr>
                <w:noProof/>
                <w:webHidden/>
              </w:rPr>
              <w:fldChar w:fldCharType="end"/>
            </w:r>
          </w:hyperlink>
        </w:p>
        <w:p w14:paraId="59DCC2D3" w14:textId="5F187775"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76" w:history="1">
            <w:r w:rsidR="007F329D" w:rsidRPr="00FE714D">
              <w:rPr>
                <w:rStyle w:val="Hyperlink"/>
                <w:noProof/>
              </w:rPr>
              <w:t>2. Legislation and statutory responsibilities</w:t>
            </w:r>
            <w:r w:rsidR="007F329D">
              <w:rPr>
                <w:noProof/>
                <w:webHidden/>
              </w:rPr>
              <w:tab/>
            </w:r>
            <w:r w:rsidR="007F329D">
              <w:rPr>
                <w:noProof/>
                <w:webHidden/>
              </w:rPr>
              <w:fldChar w:fldCharType="begin"/>
            </w:r>
            <w:r w:rsidR="007F329D">
              <w:rPr>
                <w:noProof/>
                <w:webHidden/>
              </w:rPr>
              <w:instrText xml:space="preserve"> PAGEREF _Toc193460376 \h </w:instrText>
            </w:r>
            <w:r w:rsidR="007F329D">
              <w:rPr>
                <w:noProof/>
                <w:webHidden/>
              </w:rPr>
            </w:r>
            <w:r w:rsidR="007F329D">
              <w:rPr>
                <w:noProof/>
                <w:webHidden/>
              </w:rPr>
              <w:fldChar w:fldCharType="separate"/>
            </w:r>
            <w:r w:rsidR="006B3A36">
              <w:rPr>
                <w:noProof/>
                <w:webHidden/>
              </w:rPr>
              <w:t>4</w:t>
            </w:r>
            <w:r w:rsidR="007F329D">
              <w:rPr>
                <w:noProof/>
                <w:webHidden/>
              </w:rPr>
              <w:fldChar w:fldCharType="end"/>
            </w:r>
          </w:hyperlink>
        </w:p>
        <w:p w14:paraId="052AEB87" w14:textId="7C04DC06"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77" w:history="1">
            <w:r w:rsidR="007F329D" w:rsidRPr="00FE714D">
              <w:rPr>
                <w:rStyle w:val="Hyperlink"/>
                <w:noProof/>
              </w:rPr>
              <w:t>3. Roles and responsibilities</w:t>
            </w:r>
            <w:r w:rsidR="007F329D">
              <w:rPr>
                <w:noProof/>
                <w:webHidden/>
              </w:rPr>
              <w:tab/>
            </w:r>
            <w:r w:rsidR="007F329D">
              <w:rPr>
                <w:noProof/>
                <w:webHidden/>
              </w:rPr>
              <w:fldChar w:fldCharType="begin"/>
            </w:r>
            <w:r w:rsidR="007F329D">
              <w:rPr>
                <w:noProof/>
                <w:webHidden/>
              </w:rPr>
              <w:instrText xml:space="preserve"> PAGEREF _Toc193460377 \h </w:instrText>
            </w:r>
            <w:r w:rsidR="007F329D">
              <w:rPr>
                <w:noProof/>
                <w:webHidden/>
              </w:rPr>
            </w:r>
            <w:r w:rsidR="007F329D">
              <w:rPr>
                <w:noProof/>
                <w:webHidden/>
              </w:rPr>
              <w:fldChar w:fldCharType="separate"/>
            </w:r>
            <w:r w:rsidR="006B3A36">
              <w:rPr>
                <w:noProof/>
                <w:webHidden/>
              </w:rPr>
              <w:t>4</w:t>
            </w:r>
            <w:r w:rsidR="007F329D">
              <w:rPr>
                <w:noProof/>
                <w:webHidden/>
              </w:rPr>
              <w:fldChar w:fldCharType="end"/>
            </w:r>
          </w:hyperlink>
        </w:p>
        <w:p w14:paraId="5A9A4979" w14:textId="18AB7562"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78" w:history="1">
            <w:r w:rsidR="007F329D" w:rsidRPr="00FE714D">
              <w:rPr>
                <w:rStyle w:val="Hyperlink"/>
                <w:bCs/>
                <w:noProof/>
              </w:rPr>
              <w:t xml:space="preserve">4. </w:t>
            </w:r>
            <w:r w:rsidR="007F329D" w:rsidRPr="00FE714D">
              <w:rPr>
                <w:rStyle w:val="Hyperlink"/>
                <w:noProof/>
              </w:rPr>
              <w:t>Equal opportunities</w:t>
            </w:r>
            <w:r w:rsidR="007F329D">
              <w:rPr>
                <w:noProof/>
                <w:webHidden/>
              </w:rPr>
              <w:tab/>
            </w:r>
            <w:r w:rsidR="007F329D">
              <w:rPr>
                <w:noProof/>
                <w:webHidden/>
              </w:rPr>
              <w:fldChar w:fldCharType="begin"/>
            </w:r>
            <w:r w:rsidR="007F329D">
              <w:rPr>
                <w:noProof/>
                <w:webHidden/>
              </w:rPr>
              <w:instrText xml:space="preserve"> PAGEREF _Toc193460378 \h </w:instrText>
            </w:r>
            <w:r w:rsidR="007F329D">
              <w:rPr>
                <w:noProof/>
                <w:webHidden/>
              </w:rPr>
            </w:r>
            <w:r w:rsidR="007F329D">
              <w:rPr>
                <w:noProof/>
                <w:webHidden/>
              </w:rPr>
              <w:fldChar w:fldCharType="separate"/>
            </w:r>
            <w:r w:rsidR="006B3A36">
              <w:rPr>
                <w:noProof/>
                <w:webHidden/>
              </w:rPr>
              <w:t>6</w:t>
            </w:r>
            <w:r w:rsidR="007F329D">
              <w:rPr>
                <w:noProof/>
                <w:webHidden/>
              </w:rPr>
              <w:fldChar w:fldCharType="end"/>
            </w:r>
          </w:hyperlink>
        </w:p>
        <w:p w14:paraId="6C017FF8" w14:textId="47499BAF"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79" w:history="1">
            <w:r w:rsidR="007F329D" w:rsidRPr="00FE714D">
              <w:rPr>
                <w:rStyle w:val="Hyperlink"/>
                <w:noProof/>
              </w:rPr>
              <w:t>5. Being notified that a child has a medical condition</w:t>
            </w:r>
            <w:r w:rsidR="007F329D">
              <w:rPr>
                <w:noProof/>
                <w:webHidden/>
              </w:rPr>
              <w:tab/>
            </w:r>
            <w:r w:rsidR="007F329D">
              <w:rPr>
                <w:noProof/>
                <w:webHidden/>
              </w:rPr>
              <w:fldChar w:fldCharType="begin"/>
            </w:r>
            <w:r w:rsidR="007F329D">
              <w:rPr>
                <w:noProof/>
                <w:webHidden/>
              </w:rPr>
              <w:instrText xml:space="preserve"> PAGEREF _Toc193460379 \h </w:instrText>
            </w:r>
            <w:r w:rsidR="007F329D">
              <w:rPr>
                <w:noProof/>
                <w:webHidden/>
              </w:rPr>
            </w:r>
            <w:r w:rsidR="007F329D">
              <w:rPr>
                <w:noProof/>
                <w:webHidden/>
              </w:rPr>
              <w:fldChar w:fldCharType="separate"/>
            </w:r>
            <w:r w:rsidR="006B3A36">
              <w:rPr>
                <w:noProof/>
                <w:webHidden/>
              </w:rPr>
              <w:t>6</w:t>
            </w:r>
            <w:r w:rsidR="007F329D">
              <w:rPr>
                <w:noProof/>
                <w:webHidden/>
              </w:rPr>
              <w:fldChar w:fldCharType="end"/>
            </w:r>
          </w:hyperlink>
        </w:p>
        <w:p w14:paraId="10974535" w14:textId="38BF40AD"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0" w:history="1">
            <w:r w:rsidR="007F329D" w:rsidRPr="00FE714D">
              <w:rPr>
                <w:rStyle w:val="Hyperlink"/>
                <w:noProof/>
              </w:rPr>
              <w:t>6. Individual healthcare plans</w:t>
            </w:r>
            <w:r w:rsidR="007F329D">
              <w:rPr>
                <w:noProof/>
                <w:webHidden/>
              </w:rPr>
              <w:tab/>
            </w:r>
            <w:r w:rsidR="007F329D">
              <w:rPr>
                <w:noProof/>
                <w:webHidden/>
              </w:rPr>
              <w:fldChar w:fldCharType="begin"/>
            </w:r>
            <w:r w:rsidR="007F329D">
              <w:rPr>
                <w:noProof/>
                <w:webHidden/>
              </w:rPr>
              <w:instrText xml:space="preserve"> PAGEREF _Toc193460380 \h </w:instrText>
            </w:r>
            <w:r w:rsidR="007F329D">
              <w:rPr>
                <w:noProof/>
                <w:webHidden/>
              </w:rPr>
            </w:r>
            <w:r w:rsidR="007F329D">
              <w:rPr>
                <w:noProof/>
                <w:webHidden/>
              </w:rPr>
              <w:fldChar w:fldCharType="separate"/>
            </w:r>
            <w:r w:rsidR="006B3A36">
              <w:rPr>
                <w:noProof/>
                <w:webHidden/>
              </w:rPr>
              <w:t>6</w:t>
            </w:r>
            <w:r w:rsidR="007F329D">
              <w:rPr>
                <w:noProof/>
                <w:webHidden/>
              </w:rPr>
              <w:fldChar w:fldCharType="end"/>
            </w:r>
          </w:hyperlink>
        </w:p>
        <w:p w14:paraId="1646BC54" w14:textId="36500A8C"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1" w:history="1">
            <w:r w:rsidR="007F329D" w:rsidRPr="00FE714D">
              <w:rPr>
                <w:rStyle w:val="Hyperlink"/>
                <w:noProof/>
              </w:rPr>
              <w:t>7. Record Keeping</w:t>
            </w:r>
            <w:r w:rsidR="007F329D">
              <w:rPr>
                <w:noProof/>
                <w:webHidden/>
              </w:rPr>
              <w:tab/>
            </w:r>
            <w:r w:rsidR="007F329D">
              <w:rPr>
                <w:noProof/>
                <w:webHidden/>
              </w:rPr>
              <w:fldChar w:fldCharType="begin"/>
            </w:r>
            <w:r w:rsidR="007F329D">
              <w:rPr>
                <w:noProof/>
                <w:webHidden/>
              </w:rPr>
              <w:instrText xml:space="preserve"> PAGEREF _Toc193460381 \h </w:instrText>
            </w:r>
            <w:r w:rsidR="007F329D">
              <w:rPr>
                <w:noProof/>
                <w:webHidden/>
              </w:rPr>
            </w:r>
            <w:r w:rsidR="007F329D">
              <w:rPr>
                <w:noProof/>
                <w:webHidden/>
              </w:rPr>
              <w:fldChar w:fldCharType="separate"/>
            </w:r>
            <w:r w:rsidR="006B3A36">
              <w:rPr>
                <w:noProof/>
                <w:webHidden/>
              </w:rPr>
              <w:t>7</w:t>
            </w:r>
            <w:r w:rsidR="007F329D">
              <w:rPr>
                <w:noProof/>
                <w:webHidden/>
              </w:rPr>
              <w:fldChar w:fldCharType="end"/>
            </w:r>
          </w:hyperlink>
        </w:p>
        <w:p w14:paraId="32B38D3A" w14:textId="2C23D9B9"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2" w:history="1">
            <w:r w:rsidR="007F329D" w:rsidRPr="00FE714D">
              <w:rPr>
                <w:rStyle w:val="Hyperlink"/>
                <w:noProof/>
              </w:rPr>
              <w:t>8. Managing medicines</w:t>
            </w:r>
            <w:r w:rsidR="007F329D">
              <w:rPr>
                <w:noProof/>
                <w:webHidden/>
              </w:rPr>
              <w:tab/>
            </w:r>
            <w:r w:rsidR="007F329D">
              <w:rPr>
                <w:noProof/>
                <w:webHidden/>
              </w:rPr>
              <w:fldChar w:fldCharType="begin"/>
            </w:r>
            <w:r w:rsidR="007F329D">
              <w:rPr>
                <w:noProof/>
                <w:webHidden/>
              </w:rPr>
              <w:instrText xml:space="preserve"> PAGEREF _Toc193460382 \h </w:instrText>
            </w:r>
            <w:r w:rsidR="007F329D">
              <w:rPr>
                <w:noProof/>
                <w:webHidden/>
              </w:rPr>
            </w:r>
            <w:r w:rsidR="007F329D">
              <w:rPr>
                <w:noProof/>
                <w:webHidden/>
              </w:rPr>
              <w:fldChar w:fldCharType="separate"/>
            </w:r>
            <w:r w:rsidR="006B3A36">
              <w:rPr>
                <w:noProof/>
                <w:webHidden/>
              </w:rPr>
              <w:t>7</w:t>
            </w:r>
            <w:r w:rsidR="007F329D">
              <w:rPr>
                <w:noProof/>
                <w:webHidden/>
              </w:rPr>
              <w:fldChar w:fldCharType="end"/>
            </w:r>
          </w:hyperlink>
        </w:p>
        <w:p w14:paraId="2D3DB214" w14:textId="7FD9A100"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3" w:history="1">
            <w:r w:rsidR="007F329D" w:rsidRPr="00FE714D">
              <w:rPr>
                <w:rStyle w:val="Hyperlink"/>
                <w:noProof/>
              </w:rPr>
              <w:t>8. Emergency Procedures</w:t>
            </w:r>
            <w:r w:rsidR="007F329D">
              <w:rPr>
                <w:noProof/>
                <w:webHidden/>
              </w:rPr>
              <w:tab/>
            </w:r>
            <w:r w:rsidR="007F329D">
              <w:rPr>
                <w:noProof/>
                <w:webHidden/>
              </w:rPr>
              <w:fldChar w:fldCharType="begin"/>
            </w:r>
            <w:r w:rsidR="007F329D">
              <w:rPr>
                <w:noProof/>
                <w:webHidden/>
              </w:rPr>
              <w:instrText xml:space="preserve"> PAGEREF _Toc193460383 \h </w:instrText>
            </w:r>
            <w:r w:rsidR="007F329D">
              <w:rPr>
                <w:noProof/>
                <w:webHidden/>
              </w:rPr>
            </w:r>
            <w:r w:rsidR="007F329D">
              <w:rPr>
                <w:noProof/>
                <w:webHidden/>
              </w:rPr>
              <w:fldChar w:fldCharType="separate"/>
            </w:r>
            <w:r w:rsidR="006B3A36">
              <w:rPr>
                <w:noProof/>
                <w:webHidden/>
              </w:rPr>
              <w:t>10</w:t>
            </w:r>
            <w:r w:rsidR="007F329D">
              <w:rPr>
                <w:noProof/>
                <w:webHidden/>
              </w:rPr>
              <w:fldChar w:fldCharType="end"/>
            </w:r>
          </w:hyperlink>
        </w:p>
        <w:p w14:paraId="32E57219" w14:textId="09678731"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4" w:history="1">
            <w:r w:rsidR="007F329D" w:rsidRPr="00FE714D">
              <w:rPr>
                <w:rStyle w:val="Hyperlink"/>
                <w:noProof/>
              </w:rPr>
              <w:t>9. Liability and Indemnity</w:t>
            </w:r>
            <w:r w:rsidR="007F329D">
              <w:rPr>
                <w:noProof/>
                <w:webHidden/>
              </w:rPr>
              <w:tab/>
            </w:r>
            <w:r w:rsidR="007F329D">
              <w:rPr>
                <w:noProof/>
                <w:webHidden/>
              </w:rPr>
              <w:fldChar w:fldCharType="begin"/>
            </w:r>
            <w:r w:rsidR="007F329D">
              <w:rPr>
                <w:noProof/>
                <w:webHidden/>
              </w:rPr>
              <w:instrText xml:space="preserve"> PAGEREF _Toc193460384 \h </w:instrText>
            </w:r>
            <w:r w:rsidR="007F329D">
              <w:rPr>
                <w:noProof/>
                <w:webHidden/>
              </w:rPr>
            </w:r>
            <w:r w:rsidR="007F329D">
              <w:rPr>
                <w:noProof/>
                <w:webHidden/>
              </w:rPr>
              <w:fldChar w:fldCharType="separate"/>
            </w:r>
            <w:r w:rsidR="006B3A36">
              <w:rPr>
                <w:noProof/>
                <w:webHidden/>
              </w:rPr>
              <w:t>10</w:t>
            </w:r>
            <w:r w:rsidR="007F329D">
              <w:rPr>
                <w:noProof/>
                <w:webHidden/>
              </w:rPr>
              <w:fldChar w:fldCharType="end"/>
            </w:r>
          </w:hyperlink>
        </w:p>
        <w:p w14:paraId="2756F1D7" w14:textId="7798F512"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5" w:history="1">
            <w:r w:rsidR="007F329D" w:rsidRPr="00FE714D">
              <w:rPr>
                <w:rStyle w:val="Hyperlink"/>
                <w:noProof/>
              </w:rPr>
              <w:t>10. Complaints</w:t>
            </w:r>
            <w:r w:rsidR="007F329D">
              <w:rPr>
                <w:noProof/>
                <w:webHidden/>
              </w:rPr>
              <w:tab/>
            </w:r>
            <w:r w:rsidR="007F329D">
              <w:rPr>
                <w:noProof/>
                <w:webHidden/>
              </w:rPr>
              <w:fldChar w:fldCharType="begin"/>
            </w:r>
            <w:r w:rsidR="007F329D">
              <w:rPr>
                <w:noProof/>
                <w:webHidden/>
              </w:rPr>
              <w:instrText xml:space="preserve"> PAGEREF _Toc193460385 \h </w:instrText>
            </w:r>
            <w:r w:rsidR="007F329D">
              <w:rPr>
                <w:noProof/>
                <w:webHidden/>
              </w:rPr>
            </w:r>
            <w:r w:rsidR="007F329D">
              <w:rPr>
                <w:noProof/>
                <w:webHidden/>
              </w:rPr>
              <w:fldChar w:fldCharType="separate"/>
            </w:r>
            <w:r w:rsidR="006B3A36">
              <w:rPr>
                <w:noProof/>
                <w:webHidden/>
              </w:rPr>
              <w:t>10</w:t>
            </w:r>
            <w:r w:rsidR="007F329D">
              <w:rPr>
                <w:noProof/>
                <w:webHidden/>
              </w:rPr>
              <w:fldChar w:fldCharType="end"/>
            </w:r>
          </w:hyperlink>
        </w:p>
        <w:p w14:paraId="4D8886E4" w14:textId="61C9C2A3"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6" w:history="1">
            <w:r w:rsidR="007F329D" w:rsidRPr="00FE714D">
              <w:rPr>
                <w:rStyle w:val="Hyperlink"/>
                <w:noProof/>
              </w:rPr>
              <w:t>11. Monitoring arrangements</w:t>
            </w:r>
            <w:r w:rsidR="007F329D">
              <w:rPr>
                <w:noProof/>
                <w:webHidden/>
              </w:rPr>
              <w:tab/>
            </w:r>
            <w:r w:rsidR="007F329D">
              <w:rPr>
                <w:noProof/>
                <w:webHidden/>
              </w:rPr>
              <w:fldChar w:fldCharType="begin"/>
            </w:r>
            <w:r w:rsidR="007F329D">
              <w:rPr>
                <w:noProof/>
                <w:webHidden/>
              </w:rPr>
              <w:instrText xml:space="preserve"> PAGEREF _Toc193460386 \h </w:instrText>
            </w:r>
            <w:r w:rsidR="007F329D">
              <w:rPr>
                <w:noProof/>
                <w:webHidden/>
              </w:rPr>
            </w:r>
            <w:r w:rsidR="007F329D">
              <w:rPr>
                <w:noProof/>
                <w:webHidden/>
              </w:rPr>
              <w:fldChar w:fldCharType="separate"/>
            </w:r>
            <w:r w:rsidR="006B3A36">
              <w:rPr>
                <w:noProof/>
                <w:webHidden/>
              </w:rPr>
              <w:t>10</w:t>
            </w:r>
            <w:r w:rsidR="007F329D">
              <w:rPr>
                <w:noProof/>
                <w:webHidden/>
              </w:rPr>
              <w:fldChar w:fldCharType="end"/>
            </w:r>
          </w:hyperlink>
        </w:p>
        <w:p w14:paraId="09ABC51A" w14:textId="7A2023BF"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7" w:history="1">
            <w:r w:rsidR="007F329D" w:rsidRPr="00FE714D">
              <w:rPr>
                <w:rStyle w:val="Hyperlink"/>
                <w:noProof/>
              </w:rPr>
              <w:t>12. Links to other policies</w:t>
            </w:r>
            <w:r w:rsidR="007F329D">
              <w:rPr>
                <w:noProof/>
                <w:webHidden/>
              </w:rPr>
              <w:tab/>
            </w:r>
            <w:r w:rsidR="007F329D">
              <w:rPr>
                <w:noProof/>
                <w:webHidden/>
              </w:rPr>
              <w:fldChar w:fldCharType="begin"/>
            </w:r>
            <w:r w:rsidR="007F329D">
              <w:rPr>
                <w:noProof/>
                <w:webHidden/>
              </w:rPr>
              <w:instrText xml:space="preserve"> PAGEREF _Toc193460387 \h </w:instrText>
            </w:r>
            <w:r w:rsidR="007F329D">
              <w:rPr>
                <w:noProof/>
                <w:webHidden/>
              </w:rPr>
            </w:r>
            <w:r w:rsidR="007F329D">
              <w:rPr>
                <w:noProof/>
                <w:webHidden/>
              </w:rPr>
              <w:fldChar w:fldCharType="separate"/>
            </w:r>
            <w:r w:rsidR="006B3A36">
              <w:rPr>
                <w:noProof/>
                <w:webHidden/>
              </w:rPr>
              <w:t>10</w:t>
            </w:r>
            <w:r w:rsidR="007F329D">
              <w:rPr>
                <w:noProof/>
                <w:webHidden/>
              </w:rPr>
              <w:fldChar w:fldCharType="end"/>
            </w:r>
          </w:hyperlink>
        </w:p>
        <w:p w14:paraId="1DB53BFB" w14:textId="5EF7A728"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8" w:history="1">
            <w:r w:rsidR="007F329D" w:rsidRPr="00FE714D">
              <w:rPr>
                <w:rStyle w:val="Hyperlink"/>
                <w:noProof/>
              </w:rPr>
              <w:t>Appendix 1: Being notified a child has a medical condition</w:t>
            </w:r>
            <w:r w:rsidR="007F329D">
              <w:rPr>
                <w:noProof/>
                <w:webHidden/>
              </w:rPr>
              <w:tab/>
            </w:r>
            <w:r w:rsidR="007F329D">
              <w:rPr>
                <w:noProof/>
                <w:webHidden/>
              </w:rPr>
              <w:fldChar w:fldCharType="begin"/>
            </w:r>
            <w:r w:rsidR="007F329D">
              <w:rPr>
                <w:noProof/>
                <w:webHidden/>
              </w:rPr>
              <w:instrText xml:space="preserve"> PAGEREF _Toc193460388 \h </w:instrText>
            </w:r>
            <w:r w:rsidR="007F329D">
              <w:rPr>
                <w:noProof/>
                <w:webHidden/>
              </w:rPr>
            </w:r>
            <w:r w:rsidR="007F329D">
              <w:rPr>
                <w:noProof/>
                <w:webHidden/>
              </w:rPr>
              <w:fldChar w:fldCharType="separate"/>
            </w:r>
            <w:r w:rsidR="006B3A36">
              <w:rPr>
                <w:noProof/>
                <w:webHidden/>
              </w:rPr>
              <w:t>12</w:t>
            </w:r>
            <w:r w:rsidR="007F329D">
              <w:rPr>
                <w:noProof/>
                <w:webHidden/>
              </w:rPr>
              <w:fldChar w:fldCharType="end"/>
            </w:r>
          </w:hyperlink>
        </w:p>
        <w:p w14:paraId="4CCAD53D" w14:textId="41471111"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89" w:history="1">
            <w:r w:rsidR="007F329D" w:rsidRPr="00FE714D">
              <w:rPr>
                <w:rStyle w:val="Hyperlink"/>
                <w:noProof/>
              </w:rPr>
              <w:t>Appendix 2: Pupil individual healthcare plan</w:t>
            </w:r>
            <w:r w:rsidR="007F329D">
              <w:rPr>
                <w:noProof/>
                <w:webHidden/>
              </w:rPr>
              <w:tab/>
            </w:r>
            <w:r w:rsidR="007F329D">
              <w:rPr>
                <w:noProof/>
                <w:webHidden/>
              </w:rPr>
              <w:fldChar w:fldCharType="begin"/>
            </w:r>
            <w:r w:rsidR="007F329D">
              <w:rPr>
                <w:noProof/>
                <w:webHidden/>
              </w:rPr>
              <w:instrText xml:space="preserve"> PAGEREF _Toc193460389 \h </w:instrText>
            </w:r>
            <w:r w:rsidR="007F329D">
              <w:rPr>
                <w:noProof/>
                <w:webHidden/>
              </w:rPr>
            </w:r>
            <w:r w:rsidR="007F329D">
              <w:rPr>
                <w:noProof/>
                <w:webHidden/>
              </w:rPr>
              <w:fldChar w:fldCharType="separate"/>
            </w:r>
            <w:r w:rsidR="006B3A36">
              <w:rPr>
                <w:noProof/>
                <w:webHidden/>
              </w:rPr>
              <w:t>13</w:t>
            </w:r>
            <w:r w:rsidR="007F329D">
              <w:rPr>
                <w:noProof/>
                <w:webHidden/>
              </w:rPr>
              <w:fldChar w:fldCharType="end"/>
            </w:r>
          </w:hyperlink>
        </w:p>
        <w:p w14:paraId="1C6362D3" w14:textId="1E65462C"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0" w:history="1">
            <w:r w:rsidR="007F329D" w:rsidRPr="00FE714D">
              <w:rPr>
                <w:rStyle w:val="Hyperlink"/>
                <w:noProof/>
              </w:rPr>
              <w:t>Appendix 3 : Parental agreement for setting to administer long term medication in line with IHCP</w:t>
            </w:r>
            <w:r w:rsidR="007F329D">
              <w:rPr>
                <w:noProof/>
                <w:webHidden/>
              </w:rPr>
              <w:tab/>
            </w:r>
            <w:r w:rsidR="007F329D">
              <w:rPr>
                <w:noProof/>
                <w:webHidden/>
              </w:rPr>
              <w:fldChar w:fldCharType="begin"/>
            </w:r>
            <w:r w:rsidR="007F329D">
              <w:rPr>
                <w:noProof/>
                <w:webHidden/>
              </w:rPr>
              <w:instrText xml:space="preserve"> PAGEREF _Toc193460390 \h </w:instrText>
            </w:r>
            <w:r w:rsidR="007F329D">
              <w:rPr>
                <w:noProof/>
                <w:webHidden/>
              </w:rPr>
            </w:r>
            <w:r w:rsidR="007F329D">
              <w:rPr>
                <w:noProof/>
                <w:webHidden/>
              </w:rPr>
              <w:fldChar w:fldCharType="separate"/>
            </w:r>
            <w:r w:rsidR="006B3A36">
              <w:rPr>
                <w:noProof/>
                <w:webHidden/>
              </w:rPr>
              <w:t>15</w:t>
            </w:r>
            <w:r w:rsidR="007F329D">
              <w:rPr>
                <w:noProof/>
                <w:webHidden/>
              </w:rPr>
              <w:fldChar w:fldCharType="end"/>
            </w:r>
          </w:hyperlink>
        </w:p>
        <w:p w14:paraId="2BD2EE14" w14:textId="2E20AB40"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1" w:history="1">
            <w:r w:rsidR="007F329D" w:rsidRPr="00FE714D">
              <w:rPr>
                <w:rStyle w:val="Hyperlink"/>
                <w:noProof/>
              </w:rPr>
              <w:t>Appendix 3.1: Controlled Drug Record</w:t>
            </w:r>
            <w:r w:rsidR="007F329D">
              <w:rPr>
                <w:noProof/>
                <w:webHidden/>
              </w:rPr>
              <w:tab/>
            </w:r>
            <w:r w:rsidR="007F329D">
              <w:rPr>
                <w:noProof/>
                <w:webHidden/>
              </w:rPr>
              <w:fldChar w:fldCharType="begin"/>
            </w:r>
            <w:r w:rsidR="007F329D">
              <w:rPr>
                <w:noProof/>
                <w:webHidden/>
              </w:rPr>
              <w:instrText xml:space="preserve"> PAGEREF _Toc193460391 \h </w:instrText>
            </w:r>
            <w:r w:rsidR="007F329D">
              <w:rPr>
                <w:noProof/>
                <w:webHidden/>
              </w:rPr>
            </w:r>
            <w:r w:rsidR="007F329D">
              <w:rPr>
                <w:noProof/>
                <w:webHidden/>
              </w:rPr>
              <w:fldChar w:fldCharType="separate"/>
            </w:r>
            <w:r w:rsidR="006B3A36">
              <w:rPr>
                <w:noProof/>
                <w:webHidden/>
              </w:rPr>
              <w:t>16</w:t>
            </w:r>
            <w:r w:rsidR="007F329D">
              <w:rPr>
                <w:noProof/>
                <w:webHidden/>
              </w:rPr>
              <w:fldChar w:fldCharType="end"/>
            </w:r>
          </w:hyperlink>
        </w:p>
        <w:p w14:paraId="56043C4C" w14:textId="31167D36"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2" w:history="1">
            <w:r w:rsidR="007F329D" w:rsidRPr="00FE714D">
              <w:rPr>
                <w:rStyle w:val="Hyperlink"/>
                <w:noProof/>
              </w:rPr>
              <w:t>Appendix 3.2: Record of long term medicine administered to an individual child</w:t>
            </w:r>
            <w:r w:rsidR="007F329D">
              <w:rPr>
                <w:noProof/>
                <w:webHidden/>
              </w:rPr>
              <w:tab/>
            </w:r>
            <w:r w:rsidR="007F329D">
              <w:rPr>
                <w:noProof/>
                <w:webHidden/>
              </w:rPr>
              <w:fldChar w:fldCharType="begin"/>
            </w:r>
            <w:r w:rsidR="007F329D">
              <w:rPr>
                <w:noProof/>
                <w:webHidden/>
              </w:rPr>
              <w:instrText xml:space="preserve"> PAGEREF _Toc193460392 \h </w:instrText>
            </w:r>
            <w:r w:rsidR="007F329D">
              <w:rPr>
                <w:noProof/>
                <w:webHidden/>
              </w:rPr>
            </w:r>
            <w:r w:rsidR="007F329D">
              <w:rPr>
                <w:noProof/>
                <w:webHidden/>
              </w:rPr>
              <w:fldChar w:fldCharType="separate"/>
            </w:r>
            <w:r w:rsidR="006B3A36">
              <w:rPr>
                <w:noProof/>
                <w:webHidden/>
              </w:rPr>
              <w:t>17</w:t>
            </w:r>
            <w:r w:rsidR="007F329D">
              <w:rPr>
                <w:noProof/>
                <w:webHidden/>
              </w:rPr>
              <w:fldChar w:fldCharType="end"/>
            </w:r>
          </w:hyperlink>
        </w:p>
        <w:p w14:paraId="7B8A10F0" w14:textId="733AC5A6"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3" w:history="1">
            <w:r w:rsidR="007F329D" w:rsidRPr="00FE714D">
              <w:rPr>
                <w:rStyle w:val="Hyperlink"/>
                <w:noProof/>
              </w:rPr>
              <w:t>Appendix 3.3: Flow chart for administering long term medication</w:t>
            </w:r>
            <w:r w:rsidR="007F329D">
              <w:rPr>
                <w:noProof/>
                <w:webHidden/>
              </w:rPr>
              <w:tab/>
            </w:r>
            <w:r w:rsidR="007F329D">
              <w:rPr>
                <w:noProof/>
                <w:webHidden/>
              </w:rPr>
              <w:fldChar w:fldCharType="begin"/>
            </w:r>
            <w:r w:rsidR="007F329D">
              <w:rPr>
                <w:noProof/>
                <w:webHidden/>
              </w:rPr>
              <w:instrText xml:space="preserve"> PAGEREF _Toc193460393 \h </w:instrText>
            </w:r>
            <w:r w:rsidR="007F329D">
              <w:rPr>
                <w:noProof/>
                <w:webHidden/>
              </w:rPr>
            </w:r>
            <w:r w:rsidR="007F329D">
              <w:rPr>
                <w:noProof/>
                <w:webHidden/>
              </w:rPr>
              <w:fldChar w:fldCharType="separate"/>
            </w:r>
            <w:r w:rsidR="006B3A36">
              <w:rPr>
                <w:noProof/>
                <w:webHidden/>
              </w:rPr>
              <w:t>18</w:t>
            </w:r>
            <w:r w:rsidR="007F329D">
              <w:rPr>
                <w:noProof/>
                <w:webHidden/>
              </w:rPr>
              <w:fldChar w:fldCharType="end"/>
            </w:r>
          </w:hyperlink>
        </w:p>
        <w:p w14:paraId="7AB8C583" w14:textId="6F95AFF0"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4" w:history="1">
            <w:r w:rsidR="007F329D" w:rsidRPr="00FE714D">
              <w:rPr>
                <w:rStyle w:val="Hyperlink"/>
                <w:noProof/>
              </w:rPr>
              <w:t>Appendix 4 : Parental agreement for setting to administer short term medicine</w:t>
            </w:r>
            <w:r w:rsidR="007F329D">
              <w:rPr>
                <w:noProof/>
                <w:webHidden/>
              </w:rPr>
              <w:tab/>
            </w:r>
            <w:r w:rsidR="007F329D">
              <w:rPr>
                <w:noProof/>
                <w:webHidden/>
              </w:rPr>
              <w:fldChar w:fldCharType="begin"/>
            </w:r>
            <w:r w:rsidR="007F329D">
              <w:rPr>
                <w:noProof/>
                <w:webHidden/>
              </w:rPr>
              <w:instrText xml:space="preserve"> PAGEREF _Toc193460394 \h </w:instrText>
            </w:r>
            <w:r w:rsidR="007F329D">
              <w:rPr>
                <w:noProof/>
                <w:webHidden/>
              </w:rPr>
            </w:r>
            <w:r w:rsidR="007F329D">
              <w:rPr>
                <w:noProof/>
                <w:webHidden/>
              </w:rPr>
              <w:fldChar w:fldCharType="separate"/>
            </w:r>
            <w:r w:rsidR="006B3A36">
              <w:rPr>
                <w:noProof/>
                <w:webHidden/>
              </w:rPr>
              <w:t>19</w:t>
            </w:r>
            <w:r w:rsidR="007F329D">
              <w:rPr>
                <w:noProof/>
                <w:webHidden/>
              </w:rPr>
              <w:fldChar w:fldCharType="end"/>
            </w:r>
          </w:hyperlink>
        </w:p>
        <w:p w14:paraId="1D7E3C63" w14:textId="6EA822E6"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5" w:history="1">
            <w:r w:rsidR="007F329D" w:rsidRPr="00FE714D">
              <w:rPr>
                <w:rStyle w:val="Hyperlink"/>
                <w:noProof/>
              </w:rPr>
              <w:t>Appendix 4.1: Record of short term medication administered to an individual child</w:t>
            </w:r>
            <w:r w:rsidR="007F329D">
              <w:rPr>
                <w:noProof/>
                <w:webHidden/>
              </w:rPr>
              <w:tab/>
            </w:r>
            <w:r w:rsidR="007F329D">
              <w:rPr>
                <w:noProof/>
                <w:webHidden/>
              </w:rPr>
              <w:fldChar w:fldCharType="begin"/>
            </w:r>
            <w:r w:rsidR="007F329D">
              <w:rPr>
                <w:noProof/>
                <w:webHidden/>
              </w:rPr>
              <w:instrText xml:space="preserve"> PAGEREF _Toc193460395 \h </w:instrText>
            </w:r>
            <w:r w:rsidR="007F329D">
              <w:rPr>
                <w:noProof/>
                <w:webHidden/>
              </w:rPr>
            </w:r>
            <w:r w:rsidR="007F329D">
              <w:rPr>
                <w:noProof/>
                <w:webHidden/>
              </w:rPr>
              <w:fldChar w:fldCharType="separate"/>
            </w:r>
            <w:r w:rsidR="006B3A36">
              <w:rPr>
                <w:noProof/>
                <w:webHidden/>
              </w:rPr>
              <w:t>20</w:t>
            </w:r>
            <w:r w:rsidR="007F329D">
              <w:rPr>
                <w:noProof/>
                <w:webHidden/>
              </w:rPr>
              <w:fldChar w:fldCharType="end"/>
            </w:r>
          </w:hyperlink>
        </w:p>
        <w:p w14:paraId="0EDF56F1" w14:textId="67C47615"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6" w:history="1">
            <w:r w:rsidR="007F329D" w:rsidRPr="00FE714D">
              <w:rPr>
                <w:rStyle w:val="Hyperlink"/>
                <w:noProof/>
              </w:rPr>
              <w:t>Appendix 4.2: Flow chart for administering short term medication</w:t>
            </w:r>
            <w:r w:rsidR="007F329D">
              <w:rPr>
                <w:noProof/>
                <w:webHidden/>
              </w:rPr>
              <w:tab/>
            </w:r>
            <w:r w:rsidR="007F329D">
              <w:rPr>
                <w:noProof/>
                <w:webHidden/>
              </w:rPr>
              <w:fldChar w:fldCharType="begin"/>
            </w:r>
            <w:r w:rsidR="007F329D">
              <w:rPr>
                <w:noProof/>
                <w:webHidden/>
              </w:rPr>
              <w:instrText xml:space="preserve"> PAGEREF _Toc193460396 \h </w:instrText>
            </w:r>
            <w:r w:rsidR="007F329D">
              <w:rPr>
                <w:noProof/>
                <w:webHidden/>
              </w:rPr>
            </w:r>
            <w:r w:rsidR="007F329D">
              <w:rPr>
                <w:noProof/>
                <w:webHidden/>
              </w:rPr>
              <w:fldChar w:fldCharType="separate"/>
            </w:r>
            <w:r w:rsidR="006B3A36">
              <w:rPr>
                <w:noProof/>
                <w:webHidden/>
              </w:rPr>
              <w:t>21</w:t>
            </w:r>
            <w:r w:rsidR="007F329D">
              <w:rPr>
                <w:noProof/>
                <w:webHidden/>
              </w:rPr>
              <w:fldChar w:fldCharType="end"/>
            </w:r>
          </w:hyperlink>
        </w:p>
        <w:p w14:paraId="29171F23" w14:textId="600720AB"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7" w:history="1">
            <w:r w:rsidR="007F329D" w:rsidRPr="00FE714D">
              <w:rPr>
                <w:rStyle w:val="Hyperlink"/>
                <w:noProof/>
              </w:rPr>
              <w:t>Appendix 5: Summary record of medicine administered to all children</w:t>
            </w:r>
            <w:r w:rsidR="007F329D">
              <w:rPr>
                <w:noProof/>
                <w:webHidden/>
              </w:rPr>
              <w:tab/>
            </w:r>
            <w:r w:rsidR="007F329D">
              <w:rPr>
                <w:noProof/>
                <w:webHidden/>
              </w:rPr>
              <w:fldChar w:fldCharType="begin"/>
            </w:r>
            <w:r w:rsidR="007F329D">
              <w:rPr>
                <w:noProof/>
                <w:webHidden/>
              </w:rPr>
              <w:instrText xml:space="preserve"> PAGEREF _Toc193460397 \h </w:instrText>
            </w:r>
            <w:r w:rsidR="007F329D">
              <w:rPr>
                <w:noProof/>
                <w:webHidden/>
              </w:rPr>
            </w:r>
            <w:r w:rsidR="007F329D">
              <w:rPr>
                <w:noProof/>
                <w:webHidden/>
              </w:rPr>
              <w:fldChar w:fldCharType="separate"/>
            </w:r>
            <w:r w:rsidR="006B3A36">
              <w:rPr>
                <w:noProof/>
                <w:webHidden/>
              </w:rPr>
              <w:t>22</w:t>
            </w:r>
            <w:r w:rsidR="007F329D">
              <w:rPr>
                <w:noProof/>
                <w:webHidden/>
              </w:rPr>
              <w:fldChar w:fldCharType="end"/>
            </w:r>
          </w:hyperlink>
        </w:p>
        <w:p w14:paraId="77125568" w14:textId="36A480AD"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8" w:history="1">
            <w:r w:rsidR="007F329D" w:rsidRPr="00FE714D">
              <w:rPr>
                <w:rStyle w:val="Hyperlink"/>
                <w:noProof/>
              </w:rPr>
              <w:t>Appendix 6: Contacting emergency services</w:t>
            </w:r>
            <w:r w:rsidR="007F329D">
              <w:rPr>
                <w:noProof/>
                <w:webHidden/>
              </w:rPr>
              <w:tab/>
            </w:r>
            <w:r w:rsidR="007F329D">
              <w:rPr>
                <w:noProof/>
                <w:webHidden/>
              </w:rPr>
              <w:fldChar w:fldCharType="begin"/>
            </w:r>
            <w:r w:rsidR="007F329D">
              <w:rPr>
                <w:noProof/>
                <w:webHidden/>
              </w:rPr>
              <w:instrText xml:space="preserve"> PAGEREF _Toc193460398 \h </w:instrText>
            </w:r>
            <w:r w:rsidR="007F329D">
              <w:rPr>
                <w:noProof/>
                <w:webHidden/>
              </w:rPr>
            </w:r>
            <w:r w:rsidR="007F329D">
              <w:rPr>
                <w:noProof/>
                <w:webHidden/>
              </w:rPr>
              <w:fldChar w:fldCharType="separate"/>
            </w:r>
            <w:r w:rsidR="006B3A36">
              <w:rPr>
                <w:noProof/>
                <w:webHidden/>
              </w:rPr>
              <w:t>23</w:t>
            </w:r>
            <w:r w:rsidR="007F329D">
              <w:rPr>
                <w:noProof/>
                <w:webHidden/>
              </w:rPr>
              <w:fldChar w:fldCharType="end"/>
            </w:r>
          </w:hyperlink>
        </w:p>
        <w:p w14:paraId="156372DE" w14:textId="146912AE"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399" w:history="1">
            <w:r w:rsidR="007F329D" w:rsidRPr="00FE714D">
              <w:rPr>
                <w:rStyle w:val="Hyperlink"/>
                <w:noProof/>
              </w:rPr>
              <w:t>Appendix 7: Record of medication required during educational visits</w:t>
            </w:r>
            <w:r w:rsidR="007F329D">
              <w:rPr>
                <w:noProof/>
                <w:webHidden/>
              </w:rPr>
              <w:tab/>
            </w:r>
            <w:r w:rsidR="007F329D">
              <w:rPr>
                <w:noProof/>
                <w:webHidden/>
              </w:rPr>
              <w:fldChar w:fldCharType="begin"/>
            </w:r>
            <w:r w:rsidR="007F329D">
              <w:rPr>
                <w:noProof/>
                <w:webHidden/>
              </w:rPr>
              <w:instrText xml:space="preserve"> PAGEREF _Toc193460399 \h </w:instrText>
            </w:r>
            <w:r w:rsidR="007F329D">
              <w:rPr>
                <w:noProof/>
                <w:webHidden/>
              </w:rPr>
            </w:r>
            <w:r w:rsidR="007F329D">
              <w:rPr>
                <w:noProof/>
                <w:webHidden/>
              </w:rPr>
              <w:fldChar w:fldCharType="separate"/>
            </w:r>
            <w:r w:rsidR="006B3A36">
              <w:rPr>
                <w:noProof/>
                <w:webHidden/>
              </w:rPr>
              <w:t>24</w:t>
            </w:r>
            <w:r w:rsidR="007F329D">
              <w:rPr>
                <w:noProof/>
                <w:webHidden/>
              </w:rPr>
              <w:fldChar w:fldCharType="end"/>
            </w:r>
          </w:hyperlink>
        </w:p>
        <w:p w14:paraId="233A5A55" w14:textId="41D47151"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400" w:history="1">
            <w:r w:rsidR="007F329D" w:rsidRPr="00FE714D">
              <w:rPr>
                <w:rStyle w:val="Hyperlink"/>
                <w:noProof/>
              </w:rPr>
              <w:t>Appendix 8: Spillages of Medicines Recording Form</w:t>
            </w:r>
            <w:r w:rsidR="007F329D">
              <w:rPr>
                <w:noProof/>
                <w:webHidden/>
              </w:rPr>
              <w:tab/>
            </w:r>
            <w:r w:rsidR="007F329D">
              <w:rPr>
                <w:noProof/>
                <w:webHidden/>
              </w:rPr>
              <w:fldChar w:fldCharType="begin"/>
            </w:r>
            <w:r w:rsidR="007F329D">
              <w:rPr>
                <w:noProof/>
                <w:webHidden/>
              </w:rPr>
              <w:instrText xml:space="preserve"> PAGEREF _Toc193460400 \h </w:instrText>
            </w:r>
            <w:r w:rsidR="007F329D">
              <w:rPr>
                <w:noProof/>
                <w:webHidden/>
              </w:rPr>
            </w:r>
            <w:r w:rsidR="007F329D">
              <w:rPr>
                <w:noProof/>
                <w:webHidden/>
              </w:rPr>
              <w:fldChar w:fldCharType="separate"/>
            </w:r>
            <w:r w:rsidR="006B3A36">
              <w:rPr>
                <w:noProof/>
                <w:webHidden/>
              </w:rPr>
              <w:t>25</w:t>
            </w:r>
            <w:r w:rsidR="007F329D">
              <w:rPr>
                <w:noProof/>
                <w:webHidden/>
              </w:rPr>
              <w:fldChar w:fldCharType="end"/>
            </w:r>
          </w:hyperlink>
        </w:p>
        <w:p w14:paraId="10A844C0" w14:textId="7BCDC895" w:rsidR="007F329D" w:rsidRDefault="00BC5251">
          <w:pPr>
            <w:pStyle w:val="TOC1"/>
            <w:rPr>
              <w:rFonts w:asciiTheme="minorHAnsi" w:eastAsiaTheme="minorEastAsia" w:hAnsiTheme="minorHAnsi" w:cstheme="minorBidi"/>
              <w:noProof/>
              <w:kern w:val="2"/>
              <w:sz w:val="24"/>
              <w:lang w:val="en-GB" w:eastAsia="en-GB"/>
              <w14:ligatures w14:val="standardContextual"/>
            </w:rPr>
          </w:pPr>
          <w:hyperlink w:anchor="_Toc193460401" w:history="1">
            <w:r w:rsidR="007F329D" w:rsidRPr="00FE714D">
              <w:rPr>
                <w:rStyle w:val="Hyperlink"/>
                <w:noProof/>
              </w:rPr>
              <w:t>Appendix 9: Incorrect Administration of Medicine Record</w:t>
            </w:r>
            <w:r w:rsidR="007F329D">
              <w:rPr>
                <w:noProof/>
                <w:webHidden/>
              </w:rPr>
              <w:tab/>
            </w:r>
            <w:r w:rsidR="007F329D">
              <w:rPr>
                <w:noProof/>
                <w:webHidden/>
              </w:rPr>
              <w:fldChar w:fldCharType="begin"/>
            </w:r>
            <w:r w:rsidR="007F329D">
              <w:rPr>
                <w:noProof/>
                <w:webHidden/>
              </w:rPr>
              <w:instrText xml:space="preserve"> PAGEREF _Toc193460401 \h </w:instrText>
            </w:r>
            <w:r w:rsidR="007F329D">
              <w:rPr>
                <w:noProof/>
                <w:webHidden/>
              </w:rPr>
            </w:r>
            <w:r w:rsidR="007F329D">
              <w:rPr>
                <w:noProof/>
                <w:webHidden/>
              </w:rPr>
              <w:fldChar w:fldCharType="separate"/>
            </w:r>
            <w:r w:rsidR="006B3A36">
              <w:rPr>
                <w:noProof/>
                <w:webHidden/>
              </w:rPr>
              <w:t>26</w:t>
            </w:r>
            <w:r w:rsidR="007F329D">
              <w:rPr>
                <w:noProof/>
                <w:webHidden/>
              </w:rPr>
              <w:fldChar w:fldCharType="end"/>
            </w:r>
          </w:hyperlink>
        </w:p>
        <w:p w14:paraId="41E94A0F" w14:textId="2262335F" w:rsidR="6FDA90E4" w:rsidRDefault="6FDA90E4" w:rsidP="6FDA90E4">
          <w:pPr>
            <w:pStyle w:val="TOC1"/>
            <w:tabs>
              <w:tab w:val="clear" w:pos="9736"/>
              <w:tab w:val="right" w:leader="dot" w:pos="9735"/>
            </w:tabs>
            <w:rPr>
              <w:rStyle w:val="Hyperlink"/>
            </w:rPr>
          </w:pPr>
          <w:r>
            <w:fldChar w:fldCharType="end"/>
          </w:r>
        </w:p>
      </w:sdtContent>
    </w:sdt>
    <w:p w14:paraId="63D4B64E" w14:textId="05CD9395" w:rsidR="0094728F" w:rsidRPr="0062109E" w:rsidRDefault="0094728F"/>
    <w:p w14:paraId="76AA53C2" w14:textId="20567E41" w:rsidR="009E6C87" w:rsidRPr="0062109E" w:rsidRDefault="002B58D6" w:rsidP="00CF41E2">
      <w:r w:rsidRPr="0062109E">
        <w:rPr>
          <w:rFonts w:eastAsia="Calibri" w:cs="Calibri"/>
          <w:sz w:val="22"/>
        </w:rPr>
        <w:tab/>
      </w:r>
    </w:p>
    <w:p w14:paraId="7A055AB8" w14:textId="1097C926" w:rsidR="0079242A" w:rsidRPr="0062109E" w:rsidRDefault="009E6C87" w:rsidP="005733DD">
      <w:pPr>
        <w:pStyle w:val="Heading1"/>
      </w:pPr>
      <w:r w:rsidRPr="0062109E">
        <w:fldChar w:fldCharType="begin"/>
      </w:r>
      <w:r w:rsidRPr="0062109E">
        <w:instrText xml:space="preserve"> TOC \o "1-3" \h \z \u </w:instrText>
      </w:r>
      <w:r w:rsidRPr="0062109E">
        <w:fldChar w:fldCharType="separate"/>
      </w:r>
    </w:p>
    <w:p w14:paraId="0ADF6909" w14:textId="5AF7CDEA" w:rsidR="00120C6A" w:rsidRPr="0062109E" w:rsidRDefault="00120C6A" w:rsidP="005733DD">
      <w:pPr>
        <w:pStyle w:val="Heading1"/>
      </w:pPr>
      <w:r w:rsidRPr="0062109E">
        <w:br w:type="page"/>
      </w:r>
    </w:p>
    <w:p w14:paraId="4D61D2F4" w14:textId="15BF0D6E" w:rsidR="00F46CAC" w:rsidRPr="00CF41E2" w:rsidRDefault="009E6C87" w:rsidP="00120C6A">
      <w:pPr>
        <w:pStyle w:val="Heading1"/>
      </w:pPr>
      <w:r w:rsidRPr="0062109E">
        <w:rPr>
          <w:b w:val="0"/>
        </w:rPr>
        <w:lastRenderedPageBreak/>
        <w:fldChar w:fldCharType="end"/>
      </w:r>
      <w:bookmarkStart w:id="0" w:name="_Toc494124436"/>
      <w:bookmarkStart w:id="1" w:name="_Toc193460375"/>
      <w:r w:rsidR="00F46CAC" w:rsidRPr="00CF41E2">
        <w:t>1. Aims</w:t>
      </w:r>
      <w:bookmarkEnd w:id="0"/>
      <w:bookmarkEnd w:id="1"/>
    </w:p>
    <w:p w14:paraId="1A8AE2D7" w14:textId="77777777" w:rsidR="00CF41E2" w:rsidRDefault="00CF41E2" w:rsidP="00CF41E2"/>
    <w:p w14:paraId="600A6230" w14:textId="1BF33D61" w:rsidR="00F46CAC" w:rsidRPr="00300429" w:rsidRDefault="4ACA5A84" w:rsidP="6C1D868A">
      <w:pPr>
        <w:rPr>
          <w:color w:val="000000" w:themeColor="text1"/>
        </w:rPr>
      </w:pPr>
      <w:r w:rsidRPr="00300429">
        <w:rPr>
          <w:rFonts w:eastAsia="Trebuchet MS" w:cs="Trebuchet MS"/>
          <w:color w:val="000000" w:themeColor="text1"/>
          <w:szCs w:val="20"/>
        </w:rPr>
        <w:t xml:space="preserve">This policy sets out our approach to supporting pupils with medical conditions across the Lincoln Anglican Academy Trust.  </w:t>
      </w:r>
      <w:r w:rsidRPr="000D4AB8">
        <w:rPr>
          <w:rFonts w:eastAsia="Trebuchet MS" w:cs="Trebuchet MS"/>
          <w:color w:val="000000" w:themeColor="text1"/>
          <w:szCs w:val="20"/>
        </w:rPr>
        <w:t>The name</w:t>
      </w:r>
      <w:r w:rsidR="008F17D5" w:rsidRPr="000D4AB8">
        <w:rPr>
          <w:rFonts w:eastAsia="Trebuchet MS" w:cs="Trebuchet MS"/>
          <w:color w:val="000000" w:themeColor="text1"/>
          <w:szCs w:val="20"/>
        </w:rPr>
        <w:t>d</w:t>
      </w:r>
      <w:r w:rsidRPr="000D4AB8">
        <w:rPr>
          <w:rFonts w:eastAsia="Trebuchet MS" w:cs="Trebuchet MS"/>
          <w:color w:val="000000" w:themeColor="text1"/>
          <w:szCs w:val="20"/>
        </w:rPr>
        <w:t xml:space="preserve"> person for implementing this policy at </w:t>
      </w:r>
      <w:r w:rsidR="008F17D5" w:rsidRPr="000D4AB8">
        <w:rPr>
          <w:rFonts w:eastAsia="Trebuchet MS" w:cs="Trebuchet MS"/>
          <w:color w:val="000000" w:themeColor="text1"/>
          <w:szCs w:val="20"/>
        </w:rPr>
        <w:t>The Magdalen Church of England/ Methodist Primary Schoo</w:t>
      </w:r>
      <w:r w:rsidR="000D4AB8" w:rsidRPr="000D4AB8">
        <w:rPr>
          <w:rFonts w:eastAsia="Trebuchet MS" w:cs="Trebuchet MS"/>
          <w:color w:val="000000" w:themeColor="text1"/>
          <w:szCs w:val="20"/>
        </w:rPr>
        <w:t>l</w:t>
      </w:r>
      <w:r w:rsidRPr="000D4AB8">
        <w:rPr>
          <w:rFonts w:eastAsia="Trebuchet MS" w:cs="Trebuchet MS"/>
          <w:color w:val="000000" w:themeColor="text1"/>
          <w:szCs w:val="20"/>
        </w:rPr>
        <w:t xml:space="preserve"> is </w:t>
      </w:r>
      <w:r w:rsidR="000D4AB8">
        <w:rPr>
          <w:rFonts w:eastAsia="Trebuchet MS" w:cs="Trebuchet MS"/>
          <w:color w:val="000000" w:themeColor="text1"/>
          <w:szCs w:val="20"/>
        </w:rPr>
        <w:t>Melanie Page.</w:t>
      </w:r>
      <w:r w:rsidRPr="00300429">
        <w:rPr>
          <w:rFonts w:eastAsia="Trebuchet MS" w:cs="Trebuchet MS"/>
          <w:color w:val="000000" w:themeColor="text1"/>
          <w:szCs w:val="20"/>
        </w:rPr>
        <w:t xml:space="preserve"> </w:t>
      </w:r>
    </w:p>
    <w:p w14:paraId="17057909" w14:textId="41EE5CDD" w:rsidR="00F46CAC" w:rsidRPr="00300429" w:rsidRDefault="00F46CAC" w:rsidP="6C1D868A">
      <w:pPr>
        <w:rPr>
          <w:rFonts w:eastAsia="Trebuchet MS" w:cs="Trebuchet MS"/>
          <w:color w:val="000000" w:themeColor="text1"/>
          <w:szCs w:val="20"/>
        </w:rPr>
      </w:pPr>
    </w:p>
    <w:p w14:paraId="3CE6B6E1" w14:textId="5B182406" w:rsidR="00F46CAC" w:rsidRPr="002766F7" w:rsidRDefault="00F46CAC" w:rsidP="00CF41E2">
      <w:r w:rsidRPr="002766F7">
        <w:t>This policy aims to ensure that:</w:t>
      </w:r>
    </w:p>
    <w:p w14:paraId="3156AE30" w14:textId="77777777" w:rsidR="00CF41E2" w:rsidRPr="002766F7" w:rsidRDefault="00CF41E2" w:rsidP="00CF41E2"/>
    <w:p w14:paraId="7A02A037" w14:textId="77777777" w:rsidR="00F46CAC" w:rsidRPr="002766F7" w:rsidRDefault="00F46CAC" w:rsidP="00CF41E2">
      <w:pPr>
        <w:pStyle w:val="ListParagraph"/>
        <w:numPr>
          <w:ilvl w:val="0"/>
          <w:numId w:val="82"/>
        </w:numPr>
      </w:pPr>
      <w:r w:rsidRPr="002766F7">
        <w:t>Pupils, staff and parents understand how our school will support pupils with medical conditions</w:t>
      </w:r>
    </w:p>
    <w:p w14:paraId="51C94CF3" w14:textId="77777777" w:rsidR="00F46CAC" w:rsidRPr="002766F7" w:rsidRDefault="00F46CAC" w:rsidP="00CF41E2">
      <w:pPr>
        <w:pStyle w:val="ListParagraph"/>
        <w:numPr>
          <w:ilvl w:val="0"/>
          <w:numId w:val="82"/>
        </w:numPr>
      </w:pPr>
      <w:r w:rsidRPr="002766F7">
        <w:t xml:space="preserve">Pupils with medical conditions are properly supported to allow them to access the same education as other pupils, including school trips and sporting activities </w:t>
      </w:r>
    </w:p>
    <w:p w14:paraId="147187AF" w14:textId="77777777" w:rsidR="00CF41E2" w:rsidRPr="002766F7" w:rsidRDefault="00CF41E2" w:rsidP="00CF41E2">
      <w:pPr>
        <w:pStyle w:val="1bodycopy10pt"/>
      </w:pPr>
    </w:p>
    <w:p w14:paraId="08BCAA09" w14:textId="5D72E2D1" w:rsidR="00CF41E2" w:rsidRPr="002766F7" w:rsidRDefault="00F46CAC" w:rsidP="00CF41E2">
      <w:r w:rsidRPr="002766F7">
        <w:t xml:space="preserve">The </w:t>
      </w:r>
      <w:r w:rsidR="009616FB">
        <w:t>Trust Board</w:t>
      </w:r>
      <w:r w:rsidRPr="002766F7">
        <w:t xml:space="preserve"> will implement this policy by:</w:t>
      </w:r>
    </w:p>
    <w:p w14:paraId="3299E091" w14:textId="2D253DB2" w:rsidR="00F46CAC" w:rsidRPr="002766F7" w:rsidRDefault="00F46CAC" w:rsidP="00CF41E2">
      <w:r w:rsidRPr="002766F7">
        <w:t xml:space="preserve"> </w:t>
      </w:r>
    </w:p>
    <w:p w14:paraId="5448EFCB" w14:textId="77777777" w:rsidR="00F46CAC" w:rsidRPr="002766F7" w:rsidRDefault="00F46CAC" w:rsidP="00CF41E2">
      <w:pPr>
        <w:pStyle w:val="ListParagraph"/>
        <w:numPr>
          <w:ilvl w:val="0"/>
          <w:numId w:val="83"/>
        </w:numPr>
      </w:pPr>
      <w:r w:rsidRPr="002766F7">
        <w:t>Making sure sufficient staff are suitably trained</w:t>
      </w:r>
    </w:p>
    <w:p w14:paraId="0D2425C7" w14:textId="77777777" w:rsidR="00F46CAC" w:rsidRPr="002766F7" w:rsidRDefault="00F46CAC" w:rsidP="00CF41E2">
      <w:pPr>
        <w:pStyle w:val="ListParagraph"/>
        <w:numPr>
          <w:ilvl w:val="0"/>
          <w:numId w:val="83"/>
        </w:numPr>
      </w:pPr>
      <w:r w:rsidRPr="002766F7">
        <w:t>Making staff aware of pupils’ conditions, where appropriate</w:t>
      </w:r>
    </w:p>
    <w:p w14:paraId="126AE5CE" w14:textId="77777777" w:rsidR="003378F4" w:rsidRDefault="00F46CAC" w:rsidP="00CF41E2">
      <w:pPr>
        <w:pStyle w:val="ListParagraph"/>
        <w:numPr>
          <w:ilvl w:val="0"/>
          <w:numId w:val="83"/>
        </w:numPr>
      </w:pPr>
      <w:r w:rsidRPr="002766F7">
        <w:t>Making sure there are cover arrangements to ensure someone is always available to support pupils with medical conditions</w:t>
      </w:r>
    </w:p>
    <w:p w14:paraId="3EC9ED67" w14:textId="3C88690A" w:rsidR="00F46CAC" w:rsidRPr="002766F7" w:rsidRDefault="003378F4" w:rsidP="00CF41E2">
      <w:pPr>
        <w:pStyle w:val="ListParagraph"/>
        <w:numPr>
          <w:ilvl w:val="0"/>
          <w:numId w:val="83"/>
        </w:numPr>
      </w:pPr>
      <w:r>
        <w:t xml:space="preserve">For EYFS pupils, at least one person who has a current </w:t>
      </w:r>
      <w:proofErr w:type="spellStart"/>
      <w:r>
        <w:t>paediatric</w:t>
      </w:r>
      <w:proofErr w:type="spellEnd"/>
      <w:r>
        <w:t xml:space="preserve"> first aid (PFA) certificate will </w:t>
      </w:r>
      <w:proofErr w:type="gramStart"/>
      <w:r>
        <w:t>be on the premises and available at all times</w:t>
      </w:r>
      <w:proofErr w:type="gramEnd"/>
      <w:r>
        <w:t xml:space="preserve"> when children are present and will accompany children on outings.</w:t>
      </w:r>
      <w:r w:rsidR="00F46CAC" w:rsidRPr="002766F7">
        <w:t xml:space="preserve"> </w:t>
      </w:r>
    </w:p>
    <w:p w14:paraId="63A56567" w14:textId="77777777" w:rsidR="00F46CAC" w:rsidRPr="002766F7" w:rsidRDefault="00F46CAC" w:rsidP="00CF41E2">
      <w:pPr>
        <w:pStyle w:val="ListParagraph"/>
        <w:numPr>
          <w:ilvl w:val="0"/>
          <w:numId w:val="83"/>
        </w:numPr>
      </w:pPr>
      <w:r w:rsidRPr="002766F7">
        <w:t>Providing supply teachers with appropriate information about the policy and relevant pupils</w:t>
      </w:r>
    </w:p>
    <w:p w14:paraId="12BBEFA9" w14:textId="77777777" w:rsidR="009614E5" w:rsidRDefault="00F46CAC" w:rsidP="009614E5">
      <w:pPr>
        <w:pStyle w:val="ListParagraph"/>
        <w:numPr>
          <w:ilvl w:val="0"/>
          <w:numId w:val="83"/>
        </w:numPr>
      </w:pPr>
      <w:r w:rsidRPr="002766F7">
        <w:t xml:space="preserve">Developing and monitoring individual healthcare plans (IHPs) </w:t>
      </w:r>
    </w:p>
    <w:p w14:paraId="62FB10A6" w14:textId="77777777" w:rsidR="009614E5" w:rsidRDefault="009614E5" w:rsidP="009614E5">
      <w:pPr>
        <w:pStyle w:val="ListParagraph"/>
      </w:pPr>
    </w:p>
    <w:p w14:paraId="5D04CC1A" w14:textId="5796B703" w:rsidR="00F46CAC" w:rsidRPr="002766F7" w:rsidRDefault="00F46CAC" w:rsidP="009614E5">
      <w:r w:rsidRPr="002766F7">
        <w:t xml:space="preserve">The person with responsibility for implementing this policy is </w:t>
      </w:r>
      <w:r w:rsidR="00A41592">
        <w:t>the Headteacher</w:t>
      </w:r>
      <w:r w:rsidRPr="002766F7">
        <w:t>.</w:t>
      </w:r>
    </w:p>
    <w:p w14:paraId="210B8AFC" w14:textId="77777777" w:rsidR="00CF41E2" w:rsidRPr="00F46CAC" w:rsidRDefault="00CF41E2" w:rsidP="00CF41E2">
      <w:pPr>
        <w:pStyle w:val="ListParagraph"/>
      </w:pPr>
    </w:p>
    <w:p w14:paraId="1C16DF68" w14:textId="77777777" w:rsidR="00F46CAC" w:rsidRPr="00F46CAC" w:rsidRDefault="00F46CAC" w:rsidP="00CF41E2">
      <w:pPr>
        <w:pStyle w:val="Heading1"/>
      </w:pPr>
      <w:bookmarkStart w:id="2" w:name="_Toc494124437"/>
      <w:bookmarkStart w:id="3" w:name="_Toc193460376"/>
      <w:r w:rsidRPr="00F46CAC">
        <w:t>2. Legislation and statutory responsibilities</w:t>
      </w:r>
      <w:bookmarkEnd w:id="2"/>
      <w:bookmarkEnd w:id="3"/>
    </w:p>
    <w:p w14:paraId="4CAA9C56" w14:textId="77777777" w:rsidR="00CF41E2" w:rsidRDefault="00CF41E2" w:rsidP="00F43EC8">
      <w:pPr>
        <w:pStyle w:val="NoSpacing"/>
      </w:pPr>
    </w:p>
    <w:p w14:paraId="7D435E2C" w14:textId="4BF7C694" w:rsidR="00F46CAC" w:rsidRDefault="00F46CAC" w:rsidP="00CF41E2">
      <w:r w:rsidRPr="00F46CAC">
        <w:t xml:space="preserve">This policy meets the requirements under </w:t>
      </w:r>
      <w:hyperlink r:id="rId12" w:history="1">
        <w:r w:rsidRPr="00F46CAC">
          <w:rPr>
            <w:rStyle w:val="Hyperlink"/>
          </w:rPr>
          <w:t>Section 100 of the Children and Families Act 2014</w:t>
        </w:r>
      </w:hyperlink>
      <w:r w:rsidRPr="00F46CAC">
        <w:t>, which places a duty on boards to make arrangements for supporting pupils at their school with medical conditions.</w:t>
      </w:r>
    </w:p>
    <w:p w14:paraId="534C3E33" w14:textId="77777777" w:rsidR="002766F7" w:rsidRPr="00F46CAC" w:rsidRDefault="002766F7" w:rsidP="00CF41E2"/>
    <w:p w14:paraId="1C80C72E" w14:textId="77777777" w:rsidR="00F46CAC" w:rsidRPr="00F46CAC" w:rsidRDefault="00F46CAC" w:rsidP="00CF41E2">
      <w:r w:rsidRPr="00F46CAC">
        <w:t xml:space="preserve">It is also based on the Department for Education’s statutory guidance on </w:t>
      </w:r>
      <w:hyperlink r:id="rId13" w:history="1">
        <w:r w:rsidRPr="00F46CAC">
          <w:rPr>
            <w:rStyle w:val="Hyperlink"/>
          </w:rPr>
          <w:t>supporting pupils with medical conditions at school</w:t>
        </w:r>
      </w:hyperlink>
      <w:r w:rsidRPr="00F46CAC">
        <w:t>.</w:t>
      </w:r>
    </w:p>
    <w:p w14:paraId="4896FF27" w14:textId="77777777" w:rsidR="002766F7" w:rsidRDefault="002766F7" w:rsidP="00CF41E2"/>
    <w:p w14:paraId="1365F9AB" w14:textId="708DE579" w:rsidR="00F46CAC" w:rsidRDefault="00F46CAC" w:rsidP="00CF41E2">
      <w:r w:rsidRPr="00F46CAC">
        <w:t>This policy also complies with our funding agreement and articles of association.</w:t>
      </w:r>
    </w:p>
    <w:p w14:paraId="0EA95496" w14:textId="77777777" w:rsidR="002766F7" w:rsidRPr="00F46CAC" w:rsidRDefault="002766F7" w:rsidP="00CF41E2"/>
    <w:p w14:paraId="4A27D350" w14:textId="77777777" w:rsidR="00F46CAC" w:rsidRPr="00F46CAC" w:rsidRDefault="00F46CAC" w:rsidP="002766F7">
      <w:pPr>
        <w:pStyle w:val="Heading1"/>
      </w:pPr>
      <w:bookmarkStart w:id="4" w:name="_Toc494124438"/>
      <w:bookmarkStart w:id="5" w:name="_Toc193460377"/>
      <w:r w:rsidRPr="00F46CAC">
        <w:t>3. Roles and responsibilities</w:t>
      </w:r>
      <w:bookmarkEnd w:id="4"/>
      <w:bookmarkEnd w:id="5"/>
    </w:p>
    <w:p w14:paraId="2EB27625" w14:textId="77777777" w:rsidR="002766F7" w:rsidRDefault="002766F7" w:rsidP="00F43EC8">
      <w:pPr>
        <w:pStyle w:val="NoSpacing"/>
      </w:pPr>
    </w:p>
    <w:p w14:paraId="74E274C2" w14:textId="7B8A0975" w:rsidR="00F46CAC" w:rsidRPr="002766F7" w:rsidRDefault="00F46CAC" w:rsidP="002766F7">
      <w:pPr>
        <w:rPr>
          <w:b/>
          <w:bCs/>
        </w:rPr>
      </w:pPr>
      <w:r w:rsidRPr="002766F7">
        <w:rPr>
          <w:b/>
          <w:bCs/>
        </w:rPr>
        <w:t xml:space="preserve">3.1 The </w:t>
      </w:r>
      <w:r w:rsidR="003C7A7D">
        <w:rPr>
          <w:b/>
          <w:bCs/>
        </w:rPr>
        <w:t>Trust</w:t>
      </w:r>
      <w:r w:rsidR="003C7A7D" w:rsidRPr="002766F7">
        <w:rPr>
          <w:b/>
          <w:bCs/>
        </w:rPr>
        <w:t xml:space="preserve"> </w:t>
      </w:r>
      <w:r w:rsidRPr="002766F7">
        <w:rPr>
          <w:b/>
          <w:bCs/>
        </w:rPr>
        <w:t>board</w:t>
      </w:r>
    </w:p>
    <w:p w14:paraId="2551A3B3" w14:textId="77777777" w:rsidR="002766F7" w:rsidRDefault="002766F7" w:rsidP="002766F7"/>
    <w:p w14:paraId="2EA6285E" w14:textId="1C026FAD" w:rsidR="00F46CAC" w:rsidRPr="00F46CAC" w:rsidRDefault="00F46CAC" w:rsidP="002766F7">
      <w:r w:rsidRPr="00F46CAC">
        <w:t xml:space="preserve">The </w:t>
      </w:r>
      <w:r w:rsidR="003C7A7D">
        <w:t>Trust</w:t>
      </w:r>
      <w:r w:rsidR="003C7A7D" w:rsidRPr="00F46CAC">
        <w:t xml:space="preserve"> </w:t>
      </w:r>
      <w:r w:rsidRPr="00F46CAC">
        <w:t xml:space="preserve">board has ultimate responsibility to </w:t>
      </w:r>
      <w:proofErr w:type="gramStart"/>
      <w:r w:rsidRPr="00F46CAC">
        <w:t>make arrangements</w:t>
      </w:r>
      <w:proofErr w:type="gramEnd"/>
      <w:r w:rsidRPr="00F46CAC">
        <w:t xml:space="preserve"> to support pupils with medical conditions. The </w:t>
      </w:r>
      <w:r w:rsidR="003C7A7D">
        <w:t>Trust</w:t>
      </w:r>
      <w:r w:rsidR="003C7A7D" w:rsidRPr="00F46CAC">
        <w:t xml:space="preserve"> </w:t>
      </w:r>
      <w:r w:rsidRPr="00F46CAC">
        <w:t xml:space="preserve">board will ensure that sufficient staff have received suitable training and are competent before they are responsible for supporting children with medical conditions. </w:t>
      </w:r>
    </w:p>
    <w:p w14:paraId="0A33BCF9" w14:textId="77777777" w:rsidR="002766F7" w:rsidRDefault="002766F7" w:rsidP="00CF41E2">
      <w:pPr>
        <w:pStyle w:val="1bodycopy10pt"/>
      </w:pPr>
    </w:p>
    <w:p w14:paraId="37677B96" w14:textId="4801DACD" w:rsidR="00F46CAC" w:rsidRPr="005733DD" w:rsidRDefault="00F46CAC" w:rsidP="002766F7">
      <w:pPr>
        <w:rPr>
          <w:b/>
          <w:bCs/>
        </w:rPr>
      </w:pPr>
      <w:r w:rsidRPr="005733DD">
        <w:rPr>
          <w:b/>
          <w:bCs/>
        </w:rPr>
        <w:t xml:space="preserve">3.2 The headteacher </w:t>
      </w:r>
    </w:p>
    <w:p w14:paraId="3FE5A192" w14:textId="77777777" w:rsidR="002766F7" w:rsidRDefault="002766F7" w:rsidP="002766F7"/>
    <w:p w14:paraId="17FCF061" w14:textId="7973B1B9" w:rsidR="00F46CAC" w:rsidRPr="00BB0B0D" w:rsidRDefault="00F46CAC" w:rsidP="002766F7">
      <w:pPr>
        <w:rPr>
          <w:color w:val="000000" w:themeColor="text1"/>
        </w:rPr>
      </w:pPr>
      <w:r w:rsidRPr="00BB0B0D">
        <w:rPr>
          <w:color w:val="000000" w:themeColor="text1"/>
        </w:rPr>
        <w:t>The headteacher will:</w:t>
      </w:r>
      <w:r w:rsidRPr="00BB0B0D">
        <w:rPr>
          <w:color w:val="000000" w:themeColor="text1"/>
        </w:rPr>
        <w:tab/>
      </w:r>
    </w:p>
    <w:p w14:paraId="66760A74" w14:textId="77777777" w:rsidR="002766F7" w:rsidRPr="00BB0B0D" w:rsidRDefault="002766F7" w:rsidP="002766F7">
      <w:pPr>
        <w:rPr>
          <w:color w:val="000000" w:themeColor="text1"/>
        </w:rPr>
      </w:pPr>
    </w:p>
    <w:p w14:paraId="016C6C1C" w14:textId="123DDD8E" w:rsidR="00E04BE9" w:rsidRPr="00BB0B0D" w:rsidRDefault="00F46CAC" w:rsidP="00E04BE9">
      <w:pPr>
        <w:pStyle w:val="ListParagraph"/>
        <w:numPr>
          <w:ilvl w:val="0"/>
          <w:numId w:val="84"/>
        </w:numPr>
        <w:rPr>
          <w:color w:val="000000" w:themeColor="text1"/>
        </w:rPr>
      </w:pPr>
      <w:r w:rsidRPr="00BB0B0D">
        <w:rPr>
          <w:color w:val="000000" w:themeColor="text1"/>
        </w:rPr>
        <w:t>Make sure all staff are aware of this policy and understand their role in its implementation</w:t>
      </w:r>
    </w:p>
    <w:p w14:paraId="20C64547" w14:textId="460D851B" w:rsidR="00F46CAC" w:rsidRPr="00F46CAC" w:rsidRDefault="00F46CAC" w:rsidP="002766F7">
      <w:pPr>
        <w:pStyle w:val="ListParagraph"/>
        <w:numPr>
          <w:ilvl w:val="0"/>
          <w:numId w:val="84"/>
        </w:numPr>
      </w:pPr>
      <w:r w:rsidRPr="00BB0B0D">
        <w:rPr>
          <w:color w:val="000000" w:themeColor="text1"/>
        </w:rPr>
        <w:t xml:space="preserve">Ensure that there is </w:t>
      </w:r>
      <w:proofErr w:type="gramStart"/>
      <w:r w:rsidRPr="00BB0B0D">
        <w:rPr>
          <w:color w:val="000000" w:themeColor="text1"/>
        </w:rPr>
        <w:t>a sufficient number of</w:t>
      </w:r>
      <w:proofErr w:type="gramEnd"/>
      <w:r w:rsidRPr="00BB0B0D">
        <w:rPr>
          <w:color w:val="000000" w:themeColor="text1"/>
        </w:rPr>
        <w:t xml:space="preserve"> trained </w:t>
      </w:r>
      <w:r w:rsidRPr="00F46CAC">
        <w:t xml:space="preserve">staff available to implement this policy and deliver against all individual healthcare plans (IHPs), including in contingency and emergency situations </w:t>
      </w:r>
      <w:r w:rsidR="00A43E7E">
        <w:t>and</w:t>
      </w:r>
    </w:p>
    <w:p w14:paraId="715C70F5" w14:textId="77777777" w:rsidR="00F46CAC" w:rsidRPr="00F46CAC" w:rsidRDefault="00F46CAC" w:rsidP="002766F7">
      <w:pPr>
        <w:pStyle w:val="ListParagraph"/>
        <w:numPr>
          <w:ilvl w:val="0"/>
          <w:numId w:val="84"/>
        </w:numPr>
      </w:pPr>
      <w:r w:rsidRPr="00F46CAC">
        <w:t>Ensure that all staff who need to know are aware of a child’s condition</w:t>
      </w:r>
    </w:p>
    <w:p w14:paraId="026661BE" w14:textId="77777777" w:rsidR="00F46CAC" w:rsidRPr="00F46CAC" w:rsidRDefault="00F46CAC" w:rsidP="002766F7">
      <w:pPr>
        <w:pStyle w:val="ListParagraph"/>
        <w:numPr>
          <w:ilvl w:val="0"/>
          <w:numId w:val="84"/>
        </w:numPr>
      </w:pPr>
      <w:r w:rsidRPr="00F46CAC">
        <w:t xml:space="preserve">Take overall responsibility for the development of IHPs </w:t>
      </w:r>
    </w:p>
    <w:p w14:paraId="2CC05785" w14:textId="516F69C9" w:rsidR="00F46CAC" w:rsidRPr="00F46CAC" w:rsidRDefault="00F46CAC" w:rsidP="002766F7">
      <w:pPr>
        <w:pStyle w:val="ListParagraph"/>
        <w:numPr>
          <w:ilvl w:val="0"/>
          <w:numId w:val="84"/>
        </w:numPr>
      </w:pPr>
      <w:r w:rsidRPr="00F46CAC">
        <w:t>Make sure that school staff a</w:t>
      </w:r>
      <w:r w:rsidR="009F1899">
        <w:t>re</w:t>
      </w:r>
      <w:r w:rsidRPr="00F46CAC">
        <w:t xml:space="preserve"> aware that they are insured to support pupils in this way </w:t>
      </w:r>
    </w:p>
    <w:p w14:paraId="69EA4436" w14:textId="77777777" w:rsidR="00F46CAC" w:rsidRPr="00F46CAC" w:rsidRDefault="00F46CAC" w:rsidP="002766F7">
      <w:pPr>
        <w:pStyle w:val="ListParagraph"/>
        <w:numPr>
          <w:ilvl w:val="0"/>
          <w:numId w:val="84"/>
        </w:numPr>
      </w:pPr>
      <w:r w:rsidRPr="00F46CAC">
        <w:t xml:space="preserve">Contact the school nursing service in the case of any pupil who has a medical condition that may require support at school, but who has not yet been brought to the attention of the school nurse </w:t>
      </w:r>
    </w:p>
    <w:p w14:paraId="5B47B39E" w14:textId="61C1AE49" w:rsidR="00F46CAC" w:rsidRPr="00BB0B0D" w:rsidRDefault="00F46CAC" w:rsidP="002766F7">
      <w:pPr>
        <w:pStyle w:val="ListParagraph"/>
        <w:numPr>
          <w:ilvl w:val="0"/>
          <w:numId w:val="84"/>
        </w:numPr>
        <w:rPr>
          <w:color w:val="000000" w:themeColor="text1"/>
        </w:rPr>
      </w:pPr>
      <w:r w:rsidRPr="00BB0B0D">
        <w:rPr>
          <w:color w:val="000000" w:themeColor="text1"/>
        </w:rPr>
        <w:lastRenderedPageBreak/>
        <w:t>Ensure that systems are in place for obtaining information about a child’s medical needs and that this information is kept up to date</w:t>
      </w:r>
    </w:p>
    <w:p w14:paraId="745CD1A1" w14:textId="56742CA9" w:rsidR="339EB1B7" w:rsidRPr="00BB0B0D" w:rsidRDefault="339EB1B7" w:rsidP="6C1D868A">
      <w:pPr>
        <w:pStyle w:val="ListParagraph"/>
        <w:numPr>
          <w:ilvl w:val="0"/>
          <w:numId w:val="84"/>
        </w:numPr>
        <w:rPr>
          <w:color w:val="000000" w:themeColor="text1"/>
        </w:rPr>
      </w:pPr>
      <w:r w:rsidRPr="00BB0B0D">
        <w:rPr>
          <w:rFonts w:eastAsia="Trebuchet MS" w:cs="Trebuchet MS"/>
          <w:color w:val="000000" w:themeColor="text1"/>
          <w:szCs w:val="20"/>
          <w:u w:val="single"/>
        </w:rPr>
        <w:t>Make sure cover arrangements are made in the case of staff absence, and that supply teachers are briefed.</w:t>
      </w:r>
    </w:p>
    <w:p w14:paraId="04B136D9" w14:textId="53EA0D8C" w:rsidR="6C1D868A" w:rsidRDefault="6C1D868A" w:rsidP="00300429">
      <w:pPr>
        <w:pStyle w:val="ListParagraph"/>
      </w:pPr>
    </w:p>
    <w:p w14:paraId="5E47FEEF" w14:textId="77777777" w:rsidR="002766F7" w:rsidRPr="00F46CAC" w:rsidRDefault="002766F7" w:rsidP="002766F7">
      <w:pPr>
        <w:pStyle w:val="ListParagraph"/>
      </w:pPr>
    </w:p>
    <w:p w14:paraId="68C292BB" w14:textId="539E5EB4" w:rsidR="00F46CAC" w:rsidRPr="00A52182" w:rsidRDefault="00F46CAC" w:rsidP="00A52182">
      <w:pPr>
        <w:rPr>
          <w:b/>
          <w:bCs/>
        </w:rPr>
      </w:pPr>
      <w:r w:rsidRPr="00A52182">
        <w:rPr>
          <w:b/>
          <w:bCs/>
        </w:rPr>
        <w:t>3.3 Staff</w:t>
      </w:r>
    </w:p>
    <w:p w14:paraId="7DA4145A" w14:textId="77777777" w:rsidR="00A52182" w:rsidRPr="00F46CAC" w:rsidRDefault="00A52182" w:rsidP="00A52182"/>
    <w:p w14:paraId="0B840413" w14:textId="30CDFF54" w:rsidR="00F46CAC" w:rsidRPr="00F46CAC" w:rsidRDefault="00F46CAC" w:rsidP="00A52182">
      <w:r w:rsidRPr="00F46CAC">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r w:rsidR="06F8FD35">
        <w:t xml:space="preserve">Any staff administering medicines MUST </w:t>
      </w:r>
      <w:r w:rsidR="004905B5">
        <w:t>complete ‘handling medication in education’ course on Flick as part of their induction</w:t>
      </w:r>
      <w:r>
        <w:t xml:space="preserve"> </w:t>
      </w:r>
    </w:p>
    <w:p w14:paraId="58CA1071" w14:textId="77777777" w:rsidR="00A52182" w:rsidRDefault="00A52182" w:rsidP="00A52182"/>
    <w:p w14:paraId="629D1535" w14:textId="4DEEE8A2" w:rsidR="00F46CAC" w:rsidRPr="00F46CAC" w:rsidRDefault="50BE6EEC" w:rsidP="00A52182">
      <w:r>
        <w:t xml:space="preserve">Those staff who take on the responsibility to support pupils with medical conditions will </w:t>
      </w:r>
      <w:r w:rsidR="00DE12CE">
        <w:t>complete ‘handling medication in education’ course on Flick</w:t>
      </w:r>
      <w:r>
        <w:t xml:space="preserve"> and </w:t>
      </w:r>
      <w:r w:rsidR="00DE12CE">
        <w:t xml:space="preserve">any other </w:t>
      </w:r>
      <w:r>
        <w:t xml:space="preserve">suitable training and achieve the necessary level of competency before doing so. </w:t>
      </w:r>
    </w:p>
    <w:p w14:paraId="365506EC" w14:textId="77777777" w:rsidR="00A52182" w:rsidRDefault="00A52182" w:rsidP="00A52182"/>
    <w:p w14:paraId="3F4376F5" w14:textId="5AE5A0C2" w:rsidR="00F46CAC" w:rsidRPr="00F46CAC" w:rsidRDefault="00F46CAC" w:rsidP="00A52182">
      <w:r w:rsidRPr="00F46CAC">
        <w:t xml:space="preserve">Teachers will </w:t>
      </w:r>
      <w:proofErr w:type="gramStart"/>
      <w:r w:rsidRPr="00F46CAC">
        <w:t>take into account</w:t>
      </w:r>
      <w:proofErr w:type="gramEnd"/>
      <w:r w:rsidRPr="00F46CAC">
        <w:t xml:space="preserve"> the needs of pupils with medical conditions that they teach. All staff will know what to do and respond accordingly when they become aware that a pupil with a medical condition needs help. </w:t>
      </w:r>
    </w:p>
    <w:p w14:paraId="4A401653" w14:textId="77777777" w:rsidR="00AD3D0C" w:rsidRDefault="00AD3D0C" w:rsidP="00A52182"/>
    <w:p w14:paraId="3B4DF462" w14:textId="00EC48EB" w:rsidR="00A02425" w:rsidRPr="00300429" w:rsidRDefault="00AD3D0C" w:rsidP="00300429">
      <w:pPr>
        <w:rPr>
          <w:b/>
          <w:bCs/>
        </w:rPr>
      </w:pPr>
      <w:r w:rsidRPr="000071B4">
        <w:rPr>
          <w:b/>
          <w:bCs/>
        </w:rPr>
        <w:t>3.4</w:t>
      </w:r>
      <w:r w:rsidR="00A02425" w:rsidRPr="000071B4">
        <w:rPr>
          <w:b/>
          <w:bCs/>
        </w:rPr>
        <w:t>. Further Training</w:t>
      </w:r>
    </w:p>
    <w:p w14:paraId="38A52640" w14:textId="77777777" w:rsidR="00A02425" w:rsidRPr="00F46CAC" w:rsidRDefault="00A02425" w:rsidP="00A02425"/>
    <w:p w14:paraId="32B92624" w14:textId="77777777" w:rsidR="00A02425" w:rsidRPr="00F46CAC" w:rsidRDefault="00A02425" w:rsidP="00A02425">
      <w:r>
        <w:t xml:space="preserve">Further </w:t>
      </w:r>
      <w:r w:rsidRPr="00F46CAC">
        <w:t xml:space="preserve">training will be identified during the development or review of IHPs. Staff who provide support to pupils with medical conditions will be included in meetings where this is discussed. </w:t>
      </w:r>
    </w:p>
    <w:p w14:paraId="03F8F219" w14:textId="77777777" w:rsidR="00A02425" w:rsidRDefault="00A02425" w:rsidP="00A02425"/>
    <w:p w14:paraId="006C5359" w14:textId="77777777" w:rsidR="00A02425" w:rsidRPr="00F46CAC" w:rsidRDefault="00A02425" w:rsidP="00A02425">
      <w:r w:rsidRPr="00F46CAC">
        <w:t xml:space="preserve">The relevant healthcare professionals will lead on identifying the type and level of training required and will agree this with the headteacher. Training will be kept up to date. </w:t>
      </w:r>
    </w:p>
    <w:p w14:paraId="56C61B87" w14:textId="77777777" w:rsidR="00A02425" w:rsidRDefault="00A02425" w:rsidP="00A02425"/>
    <w:p w14:paraId="091AEB9B" w14:textId="77777777" w:rsidR="00A02425" w:rsidRDefault="00A02425" w:rsidP="00A02425">
      <w:r w:rsidRPr="00F46CAC">
        <w:t>Training will:</w:t>
      </w:r>
    </w:p>
    <w:p w14:paraId="68CD44EA" w14:textId="77777777" w:rsidR="00A02425" w:rsidRPr="00F46CAC" w:rsidRDefault="00A02425" w:rsidP="00A02425"/>
    <w:p w14:paraId="25D9BA46" w14:textId="77777777" w:rsidR="00A02425" w:rsidRPr="00F46CAC" w:rsidRDefault="00A02425" w:rsidP="00A02425">
      <w:pPr>
        <w:pStyle w:val="ListParagraph"/>
        <w:numPr>
          <w:ilvl w:val="0"/>
          <w:numId w:val="90"/>
        </w:numPr>
      </w:pPr>
      <w:r w:rsidRPr="00F46CAC">
        <w:t>Be sufficient to ensure that staff are competent and have confidence in their ability to support the pupils</w:t>
      </w:r>
    </w:p>
    <w:p w14:paraId="2CCBCD2C" w14:textId="77777777" w:rsidR="00A02425" w:rsidRPr="00F46CAC" w:rsidRDefault="00A02425" w:rsidP="00A02425">
      <w:pPr>
        <w:pStyle w:val="ListParagraph"/>
        <w:numPr>
          <w:ilvl w:val="0"/>
          <w:numId w:val="90"/>
        </w:numPr>
      </w:pPr>
      <w:r w:rsidRPr="00F46CAC">
        <w:t>Fulfil the requirements in the IHPs</w:t>
      </w:r>
    </w:p>
    <w:p w14:paraId="218ADE3D" w14:textId="77777777" w:rsidR="00A02425" w:rsidRPr="00F46CAC" w:rsidRDefault="00A02425" w:rsidP="00A02425">
      <w:pPr>
        <w:pStyle w:val="ListParagraph"/>
        <w:numPr>
          <w:ilvl w:val="0"/>
          <w:numId w:val="90"/>
        </w:numPr>
      </w:pPr>
      <w:r w:rsidRPr="00F46CAC">
        <w:t xml:space="preserve">Help staff to </w:t>
      </w:r>
      <w:proofErr w:type="gramStart"/>
      <w:r w:rsidRPr="00F46CAC">
        <w:t>have an understanding of</w:t>
      </w:r>
      <w:proofErr w:type="gramEnd"/>
      <w:r w:rsidRPr="00F46CAC">
        <w:t xml:space="preserve"> the specific medical conditions they are being asked to deal with, their implications and preventative measures </w:t>
      </w:r>
    </w:p>
    <w:p w14:paraId="677C880D" w14:textId="77777777" w:rsidR="00A02425" w:rsidRDefault="00A02425" w:rsidP="00A02425"/>
    <w:p w14:paraId="2F7C35E9" w14:textId="77777777" w:rsidR="00A02425" w:rsidRPr="00F46CAC" w:rsidRDefault="00A02425" w:rsidP="00A02425">
      <w:r w:rsidRPr="00F46CAC">
        <w:t xml:space="preserve">Healthcare professionals will provide confirmation of the proficiency of staff in a medical procedure, or in providing medication. </w:t>
      </w:r>
    </w:p>
    <w:p w14:paraId="1FC130F3" w14:textId="77777777" w:rsidR="00A02425" w:rsidRPr="00F46CAC" w:rsidRDefault="00A02425" w:rsidP="00A52182"/>
    <w:p w14:paraId="0A543D59" w14:textId="77777777" w:rsidR="00A52182" w:rsidRDefault="00A52182" w:rsidP="00A52182"/>
    <w:p w14:paraId="1A3773A4" w14:textId="126AE51D" w:rsidR="00F46CAC" w:rsidRPr="00A52182" w:rsidRDefault="00F46CAC" w:rsidP="00A52182">
      <w:pPr>
        <w:rPr>
          <w:b/>
          <w:bCs/>
        </w:rPr>
      </w:pPr>
      <w:r w:rsidRPr="00A52182">
        <w:rPr>
          <w:b/>
          <w:bCs/>
        </w:rPr>
        <w:t>3.</w:t>
      </w:r>
      <w:r w:rsidR="00AD3D0C">
        <w:rPr>
          <w:b/>
          <w:bCs/>
        </w:rPr>
        <w:t>5</w:t>
      </w:r>
      <w:r w:rsidR="00AD3D0C" w:rsidRPr="00A52182">
        <w:rPr>
          <w:b/>
          <w:bCs/>
        </w:rPr>
        <w:t xml:space="preserve"> </w:t>
      </w:r>
      <w:r w:rsidRPr="00A52182">
        <w:rPr>
          <w:b/>
          <w:bCs/>
        </w:rPr>
        <w:t>Parents</w:t>
      </w:r>
    </w:p>
    <w:p w14:paraId="211E4122" w14:textId="77777777" w:rsidR="00A52182" w:rsidRDefault="00A52182" w:rsidP="00A52182"/>
    <w:p w14:paraId="5C5C1DDD" w14:textId="5CC232A8" w:rsidR="00F46CAC" w:rsidRPr="00F46CAC" w:rsidRDefault="00F46CAC" w:rsidP="00A52182">
      <w:r w:rsidRPr="00F46CAC">
        <w:t>Parents will:</w:t>
      </w:r>
    </w:p>
    <w:p w14:paraId="6BAE513C" w14:textId="77777777" w:rsidR="00A52182" w:rsidRDefault="00A52182" w:rsidP="00A52182"/>
    <w:p w14:paraId="54F28578" w14:textId="20B5709F" w:rsidR="00F46CAC" w:rsidRPr="00F46CAC" w:rsidRDefault="00F46CAC" w:rsidP="0059043E">
      <w:pPr>
        <w:pStyle w:val="ListParagraph"/>
        <w:numPr>
          <w:ilvl w:val="0"/>
          <w:numId w:val="92"/>
        </w:numPr>
      </w:pPr>
      <w:r w:rsidRPr="00F46CAC">
        <w:t>Provide the school with sufficient and up-to-date information about their child’s medical needs</w:t>
      </w:r>
    </w:p>
    <w:p w14:paraId="76F732CB" w14:textId="77777777" w:rsidR="00F46CAC" w:rsidRPr="00F46CAC" w:rsidRDefault="00F46CAC" w:rsidP="0059043E">
      <w:pPr>
        <w:pStyle w:val="ListParagraph"/>
        <w:numPr>
          <w:ilvl w:val="0"/>
          <w:numId w:val="92"/>
        </w:numPr>
      </w:pPr>
      <w:r w:rsidRPr="00F46CAC">
        <w:t xml:space="preserve">Be involved in the development and review of their child’s IHP and may be involved in its drafting </w:t>
      </w:r>
    </w:p>
    <w:p w14:paraId="04648CA9" w14:textId="77777777" w:rsidR="00F46CAC" w:rsidRPr="00F46CAC" w:rsidRDefault="00F46CAC" w:rsidP="0059043E">
      <w:pPr>
        <w:pStyle w:val="ListParagraph"/>
        <w:numPr>
          <w:ilvl w:val="0"/>
          <w:numId w:val="92"/>
        </w:numPr>
      </w:pPr>
      <w:r w:rsidRPr="00F46CAC">
        <w:t xml:space="preserve">Carry out any action they have agreed to as part of the implementation of the IHP, e.g. provide medicines and equipment, and ensure they or another nominated adult </w:t>
      </w:r>
      <w:proofErr w:type="gramStart"/>
      <w:r w:rsidRPr="00F46CAC">
        <w:t>are contactable at all times</w:t>
      </w:r>
      <w:proofErr w:type="gramEnd"/>
      <w:r w:rsidRPr="00F46CAC">
        <w:t xml:space="preserve"> </w:t>
      </w:r>
    </w:p>
    <w:p w14:paraId="615A7CE7" w14:textId="77777777" w:rsidR="00A52182" w:rsidRDefault="00A52182" w:rsidP="00A52182"/>
    <w:p w14:paraId="2074ED10" w14:textId="29E43C6A" w:rsidR="00F46CAC" w:rsidRPr="00A52182" w:rsidRDefault="00F46CAC" w:rsidP="00A52182">
      <w:pPr>
        <w:rPr>
          <w:b/>
          <w:bCs/>
        </w:rPr>
      </w:pPr>
      <w:r w:rsidRPr="00A52182">
        <w:rPr>
          <w:b/>
          <w:bCs/>
        </w:rPr>
        <w:t>3.</w:t>
      </w:r>
      <w:r w:rsidR="0063052D">
        <w:rPr>
          <w:b/>
          <w:bCs/>
        </w:rPr>
        <w:t>6</w:t>
      </w:r>
      <w:r w:rsidR="0063052D" w:rsidRPr="00A52182">
        <w:rPr>
          <w:b/>
          <w:bCs/>
        </w:rPr>
        <w:t xml:space="preserve"> </w:t>
      </w:r>
      <w:r w:rsidRPr="00A52182">
        <w:rPr>
          <w:b/>
          <w:bCs/>
        </w:rPr>
        <w:t>Pupils</w:t>
      </w:r>
    </w:p>
    <w:p w14:paraId="4A33496E" w14:textId="77777777" w:rsidR="00A52182" w:rsidRDefault="00A52182" w:rsidP="00A52182"/>
    <w:p w14:paraId="40B74518" w14:textId="67768E05" w:rsidR="00F46CAC" w:rsidRPr="00F46CAC" w:rsidRDefault="00F46CAC" w:rsidP="00A52182">
      <w:r w:rsidRPr="00F46CAC">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3D70BF5D" w14:textId="77777777" w:rsidR="0063052D" w:rsidRDefault="0063052D" w:rsidP="00A52182"/>
    <w:p w14:paraId="02E1EA28" w14:textId="12FAE553" w:rsidR="006C6F8A" w:rsidRDefault="006C6F8A" w:rsidP="006C6F8A">
      <w:pPr>
        <w:rPr>
          <w:b/>
          <w:bCs/>
        </w:rPr>
      </w:pPr>
      <w:r w:rsidRPr="005733DD">
        <w:rPr>
          <w:b/>
          <w:bCs/>
        </w:rPr>
        <w:t>Pupils managing their own needs</w:t>
      </w:r>
    </w:p>
    <w:p w14:paraId="2FE0B2BC" w14:textId="77777777" w:rsidR="006C6F8A" w:rsidRPr="005733DD" w:rsidRDefault="006C6F8A" w:rsidP="006C6F8A">
      <w:pPr>
        <w:rPr>
          <w:bCs/>
        </w:rPr>
      </w:pPr>
    </w:p>
    <w:p w14:paraId="5A35A499" w14:textId="77777777" w:rsidR="006C6F8A" w:rsidRDefault="006C6F8A" w:rsidP="006C6F8A">
      <w:r>
        <w:t xml:space="preserve">Pupils who are deemed competent by a health professional will be encouraged to take responsibility for managing their own medicines and procedures. This will be discussed with </w:t>
      </w:r>
      <w:proofErr w:type="gramStart"/>
      <w:r>
        <w:t>parents</w:t>
      </w:r>
      <w:proofErr w:type="gramEnd"/>
      <w:r>
        <w:t xml:space="preserve"> and it will be reflected in their IHPs. </w:t>
      </w:r>
    </w:p>
    <w:p w14:paraId="55BE7D11" w14:textId="56F86B4E" w:rsidR="006C6F8A" w:rsidRPr="00F46CAC" w:rsidRDefault="006C6F8A" w:rsidP="006C6F8A">
      <w:r w:rsidRPr="00133A40">
        <w:rPr>
          <w:szCs w:val="20"/>
        </w:rPr>
        <w:t>Staff will not force pupils to take medication but will follow the IHP procedure and inform parents</w:t>
      </w:r>
    </w:p>
    <w:p w14:paraId="672A4A2B" w14:textId="77777777" w:rsidR="00A52182" w:rsidRDefault="00A52182" w:rsidP="00A52182"/>
    <w:p w14:paraId="606C2906" w14:textId="5D1D5C1A" w:rsidR="00B75176" w:rsidRDefault="00F46CAC" w:rsidP="00A52182">
      <w:pPr>
        <w:rPr>
          <w:b/>
          <w:bCs/>
        </w:rPr>
      </w:pPr>
      <w:r w:rsidRPr="00BF0D3E">
        <w:rPr>
          <w:b/>
          <w:bCs/>
        </w:rPr>
        <w:t>3.</w:t>
      </w:r>
      <w:r w:rsidR="0063052D">
        <w:rPr>
          <w:b/>
          <w:bCs/>
        </w:rPr>
        <w:t>7</w:t>
      </w:r>
      <w:r w:rsidRPr="00BF0D3E">
        <w:rPr>
          <w:b/>
          <w:bCs/>
        </w:rPr>
        <w:t xml:space="preserve"> School nurses and other healthcare professionals </w:t>
      </w:r>
    </w:p>
    <w:p w14:paraId="20055F42" w14:textId="77777777" w:rsidR="00B75176" w:rsidRDefault="00B75176" w:rsidP="00A52182">
      <w:pPr>
        <w:rPr>
          <w:b/>
          <w:bCs/>
        </w:rPr>
      </w:pPr>
    </w:p>
    <w:p w14:paraId="7C0B7D87" w14:textId="4AD531C4" w:rsidR="00F46CAC" w:rsidRDefault="00B75176" w:rsidP="00A52182">
      <w:r>
        <w:t>I</w:t>
      </w:r>
      <w:r w:rsidR="002938E9" w:rsidRPr="005733DD">
        <w:t>t is expected that our nursing services will support the school and signpost for any relevant training to support the pupil’s medical need</w:t>
      </w:r>
      <w:r w:rsidR="002938E9">
        <w:t xml:space="preserve"> w</w:t>
      </w:r>
      <w:r w:rsidR="00F46CAC" w:rsidRPr="00F46CAC">
        <w:t xml:space="preserve">hen a pupil has been identified as having a medical condition that will require support in school. This will be before the pupil starts school, wherever possible. They may also support staff to implement a child’s IHP. </w:t>
      </w:r>
    </w:p>
    <w:p w14:paraId="4B4CFD7C" w14:textId="77777777" w:rsidR="00BF0D3E" w:rsidRPr="00F46CAC" w:rsidRDefault="00BF0D3E" w:rsidP="00A52182"/>
    <w:p w14:paraId="5FDBA9F0" w14:textId="77777777" w:rsidR="00F46CAC" w:rsidRPr="00F46CAC" w:rsidRDefault="00F46CAC" w:rsidP="00A52182">
      <w:r w:rsidRPr="00F46CAC">
        <w:t xml:space="preserve">Healthcare professionals, such as GPs and </w:t>
      </w:r>
      <w:proofErr w:type="spellStart"/>
      <w:r w:rsidRPr="00F46CAC">
        <w:t>paediatricians</w:t>
      </w:r>
      <w:proofErr w:type="spellEnd"/>
      <w:r w:rsidRPr="00F46CAC">
        <w:t>, will liaise with the school’s nurses and notify them of any pupils identified as having a medical condition. They may also provide advice on developing IHPs.</w:t>
      </w:r>
    </w:p>
    <w:p w14:paraId="07B564CA" w14:textId="77777777" w:rsidR="00A52182" w:rsidRDefault="00A52182" w:rsidP="00CF41E2">
      <w:pPr>
        <w:pStyle w:val="1bodycopy10pt"/>
        <w:rPr>
          <w:bCs/>
          <w:lang w:val="en-GB"/>
        </w:rPr>
      </w:pPr>
      <w:bookmarkStart w:id="6" w:name="_Toc494124439"/>
    </w:p>
    <w:p w14:paraId="09134CCF" w14:textId="7B585B59" w:rsidR="00F46CAC" w:rsidRPr="00F46CAC" w:rsidRDefault="00F46CAC" w:rsidP="00BF0D3E">
      <w:pPr>
        <w:pStyle w:val="Heading1"/>
      </w:pPr>
      <w:bookmarkStart w:id="7" w:name="_Toc193460378"/>
      <w:r w:rsidRPr="00F46CAC">
        <w:rPr>
          <w:bCs/>
        </w:rPr>
        <w:t xml:space="preserve">4. </w:t>
      </w:r>
      <w:r w:rsidRPr="00F46CAC">
        <w:t>Equal opportunities</w:t>
      </w:r>
      <w:bookmarkEnd w:id="6"/>
      <w:bookmarkEnd w:id="7"/>
    </w:p>
    <w:p w14:paraId="66960546" w14:textId="77777777" w:rsidR="00BF0D3E" w:rsidRDefault="00BF0D3E" w:rsidP="00BF0D3E"/>
    <w:p w14:paraId="447654E6" w14:textId="30CC19AD" w:rsidR="00F46CAC" w:rsidRDefault="00F46CAC" w:rsidP="00BF0D3E">
      <w:r w:rsidRPr="00F46CAC">
        <w:t xml:space="preserve">Our school is clear about the need to actively support pupils with medical conditions to participate in school trips and visits, or in sporting activities, and not prevent them from doing so. </w:t>
      </w:r>
    </w:p>
    <w:p w14:paraId="2101E0C9" w14:textId="77777777" w:rsidR="00BF0D3E" w:rsidRPr="00F46CAC" w:rsidRDefault="00BF0D3E" w:rsidP="00BF0D3E"/>
    <w:p w14:paraId="0AA3E223" w14:textId="77777777" w:rsidR="00F46CAC" w:rsidRPr="00F46CAC" w:rsidRDefault="00F46CAC" w:rsidP="00BF0D3E">
      <w:r w:rsidRPr="00F46CAC">
        <w:t xml:space="preserve">The school will consider what reasonable adjustments need to be made to enable these pupils to participate fully and safely on school trips, visits and sporting activities. </w:t>
      </w:r>
    </w:p>
    <w:p w14:paraId="427F1AA0" w14:textId="77777777" w:rsidR="00BF0D3E" w:rsidRDefault="00BF0D3E" w:rsidP="00BF0D3E"/>
    <w:p w14:paraId="4C26FF61" w14:textId="601937D0" w:rsidR="00F46CAC" w:rsidRPr="00F46CAC" w:rsidRDefault="00F46CAC" w:rsidP="00BF0D3E">
      <w:r w:rsidRPr="00F46CAC">
        <w:t>Risk assessments will be carried out so that planning arrangements take account of any steps needed to ensure that pupils with medical conditions are included. In doing so, pupils, their parents and any relevant healthcare professionals will be consulted.</w:t>
      </w:r>
    </w:p>
    <w:p w14:paraId="5B3D3682" w14:textId="77777777" w:rsidR="00BF0D3E" w:rsidRDefault="00BF0D3E" w:rsidP="00CF41E2">
      <w:pPr>
        <w:pStyle w:val="1bodycopy10pt"/>
        <w:rPr>
          <w:lang w:val="en-GB"/>
        </w:rPr>
      </w:pPr>
      <w:bookmarkStart w:id="8" w:name="_Toc494124440"/>
    </w:p>
    <w:p w14:paraId="0F1FFB97" w14:textId="212D53D4" w:rsidR="00F46CAC" w:rsidRPr="00F46CAC" w:rsidRDefault="00F46CAC" w:rsidP="00BF0D3E">
      <w:pPr>
        <w:pStyle w:val="Heading1"/>
      </w:pPr>
      <w:bookmarkStart w:id="9" w:name="_Toc193460379"/>
      <w:r w:rsidRPr="00F46CAC">
        <w:t>5. Being notified that a child has a medical condition</w:t>
      </w:r>
      <w:bookmarkEnd w:id="8"/>
      <w:bookmarkEnd w:id="9"/>
    </w:p>
    <w:p w14:paraId="3101F971" w14:textId="77777777" w:rsidR="00BF0D3E" w:rsidRDefault="00BF0D3E" w:rsidP="00CF41E2">
      <w:pPr>
        <w:pStyle w:val="1bodycopy10pt"/>
      </w:pPr>
    </w:p>
    <w:p w14:paraId="5903910B" w14:textId="1380030E" w:rsidR="00F46CAC" w:rsidRPr="00F46CAC" w:rsidRDefault="00F46CAC" w:rsidP="00BF0D3E">
      <w:r w:rsidRPr="00F46CAC">
        <w:t xml:space="preserve">When the school is notified that a pupil has a medical condition, the process outlined below will be followed to decide whether the pupil requires an IHP.  </w:t>
      </w:r>
    </w:p>
    <w:p w14:paraId="29EF2DAD" w14:textId="142AFD9D" w:rsidR="005638D6" w:rsidRDefault="00F46CAC" w:rsidP="00046F0A">
      <w:r w:rsidRPr="00F46CAC">
        <w:t xml:space="preserve">The school will make every effort to ensure that arrangements are put into place within 2 weeks, or by the beginning of the relevant term for pupils who are new to our school. </w:t>
      </w:r>
    </w:p>
    <w:p w14:paraId="3FE7B81C" w14:textId="77777777" w:rsidR="00046F0A" w:rsidRDefault="00046F0A" w:rsidP="00046F0A"/>
    <w:p w14:paraId="48605143" w14:textId="77777777" w:rsidR="005638D6" w:rsidRDefault="005638D6" w:rsidP="00CF41E2">
      <w:pPr>
        <w:pStyle w:val="1bodycopy10pt"/>
        <w:rPr>
          <w:lang w:val="en-GB"/>
        </w:rPr>
      </w:pPr>
      <w:bookmarkStart w:id="10" w:name="_Toc494124441"/>
    </w:p>
    <w:p w14:paraId="6875895D" w14:textId="57B7FC8B" w:rsidR="00F46CAC" w:rsidRPr="00F46CAC" w:rsidRDefault="00F46CAC" w:rsidP="005638D6">
      <w:pPr>
        <w:pStyle w:val="Heading1"/>
      </w:pPr>
      <w:bookmarkStart w:id="11" w:name="_Toc193460380"/>
      <w:r w:rsidRPr="00F46CAC">
        <w:t>6. Individual healthcare plans</w:t>
      </w:r>
      <w:bookmarkEnd w:id="10"/>
      <w:bookmarkEnd w:id="11"/>
    </w:p>
    <w:p w14:paraId="1C0DBB39" w14:textId="77777777" w:rsidR="005638D6" w:rsidRDefault="005638D6" w:rsidP="005638D6">
      <w:pPr>
        <w:pStyle w:val="NoSpacing"/>
        <w:rPr>
          <w:noProof/>
        </w:rPr>
      </w:pPr>
    </w:p>
    <w:p w14:paraId="0023AE9F" w14:textId="13A5EF5F" w:rsidR="00F46CAC" w:rsidRDefault="00F46CAC" w:rsidP="005638D6">
      <w:pPr>
        <w:pStyle w:val="NoSpacing"/>
        <w:rPr>
          <w:noProof/>
        </w:rPr>
      </w:pPr>
      <w:r w:rsidRPr="00F46CAC">
        <w:rPr>
          <w:noProof/>
        </w:rPr>
        <w:t>The headteacher has overall responsibility for the development of IHPs for pupils with medical conditions.</w:t>
      </w:r>
    </w:p>
    <w:p w14:paraId="4B8F2B57" w14:textId="77777777" w:rsidR="005638D6" w:rsidRPr="00F46CAC" w:rsidRDefault="005638D6" w:rsidP="005638D6">
      <w:pPr>
        <w:pStyle w:val="NoSpacing"/>
        <w:rPr>
          <w:noProof/>
        </w:rPr>
      </w:pPr>
    </w:p>
    <w:p w14:paraId="73EECA92" w14:textId="77777777" w:rsidR="00F46CAC" w:rsidRDefault="00F46CAC" w:rsidP="005638D6">
      <w:pPr>
        <w:pStyle w:val="NoSpacing"/>
        <w:rPr>
          <w:noProof/>
        </w:rPr>
      </w:pPr>
      <w:r w:rsidRPr="00F46CAC">
        <w:rPr>
          <w:noProof/>
        </w:rPr>
        <w:t>Plans will be reviewed at least annually, or earlier if there is evidence that the pupil’s needs have changed.</w:t>
      </w:r>
    </w:p>
    <w:p w14:paraId="5AAB33C7" w14:textId="77777777" w:rsidR="00E522AD" w:rsidRPr="00F46CAC" w:rsidRDefault="00E522AD" w:rsidP="005638D6">
      <w:pPr>
        <w:pStyle w:val="NoSpacing"/>
        <w:rPr>
          <w:noProof/>
        </w:rPr>
      </w:pPr>
    </w:p>
    <w:p w14:paraId="20131C7D" w14:textId="433B2553" w:rsidR="00327E77" w:rsidRPr="00327E77" w:rsidRDefault="00327E77" w:rsidP="005638D6">
      <w:pPr>
        <w:pStyle w:val="NoSpacing"/>
        <w:rPr>
          <w:i/>
          <w:iCs/>
          <w:noProof/>
        </w:rPr>
      </w:pPr>
      <w:r w:rsidRPr="00327E77">
        <w:rPr>
          <w:i/>
          <w:iCs/>
          <w:noProof/>
        </w:rPr>
        <w:t xml:space="preserve">See Appendix 2. </w:t>
      </w:r>
    </w:p>
    <w:p w14:paraId="7683F9D8" w14:textId="77777777" w:rsidR="00327E77" w:rsidRPr="00F46CAC" w:rsidRDefault="00327E77" w:rsidP="005638D6">
      <w:pPr>
        <w:pStyle w:val="NoSpacing"/>
        <w:rPr>
          <w:noProof/>
        </w:rPr>
      </w:pPr>
    </w:p>
    <w:p w14:paraId="2ADE47D1" w14:textId="77777777" w:rsidR="00F46CAC" w:rsidRPr="00F46CAC" w:rsidRDefault="00F46CAC" w:rsidP="005638D6">
      <w:pPr>
        <w:pStyle w:val="NoSpacing"/>
        <w:rPr>
          <w:noProof/>
        </w:rPr>
      </w:pPr>
      <w:r w:rsidRPr="00F46CAC">
        <w:rPr>
          <w:noProof/>
        </w:rPr>
        <w:t>Plans will be developed with the pupil’s best interests in mind and will set out:</w:t>
      </w:r>
    </w:p>
    <w:p w14:paraId="31A7674D" w14:textId="77777777" w:rsidR="005638D6" w:rsidRDefault="005638D6" w:rsidP="005638D6">
      <w:pPr>
        <w:pStyle w:val="NoSpacing"/>
        <w:rPr>
          <w:noProof/>
        </w:rPr>
      </w:pPr>
    </w:p>
    <w:p w14:paraId="2C75D9B2" w14:textId="5FDCB8B8" w:rsidR="00F46CAC" w:rsidRPr="00F46CAC" w:rsidRDefault="00F46CAC" w:rsidP="003C496A">
      <w:pPr>
        <w:pStyle w:val="NoSpacing"/>
        <w:numPr>
          <w:ilvl w:val="0"/>
          <w:numId w:val="85"/>
        </w:numPr>
        <w:rPr>
          <w:noProof/>
        </w:rPr>
      </w:pPr>
      <w:r w:rsidRPr="00F46CAC">
        <w:rPr>
          <w:noProof/>
        </w:rPr>
        <w:t>What needs to be done</w:t>
      </w:r>
    </w:p>
    <w:p w14:paraId="402D410E" w14:textId="77777777" w:rsidR="00F46CAC" w:rsidRPr="00F46CAC" w:rsidRDefault="00F46CAC" w:rsidP="003C496A">
      <w:pPr>
        <w:pStyle w:val="NoSpacing"/>
        <w:numPr>
          <w:ilvl w:val="0"/>
          <w:numId w:val="85"/>
        </w:numPr>
        <w:rPr>
          <w:noProof/>
        </w:rPr>
      </w:pPr>
      <w:r w:rsidRPr="00F46CAC">
        <w:rPr>
          <w:noProof/>
        </w:rPr>
        <w:t xml:space="preserve">When </w:t>
      </w:r>
    </w:p>
    <w:p w14:paraId="23258330" w14:textId="29B54B02" w:rsidR="00F46CAC" w:rsidRDefault="00F46CAC" w:rsidP="003C496A">
      <w:pPr>
        <w:pStyle w:val="NoSpacing"/>
        <w:numPr>
          <w:ilvl w:val="0"/>
          <w:numId w:val="85"/>
        </w:numPr>
        <w:rPr>
          <w:noProof/>
        </w:rPr>
      </w:pPr>
      <w:r w:rsidRPr="00F46CAC">
        <w:rPr>
          <w:noProof/>
        </w:rPr>
        <w:t xml:space="preserve">By whom </w:t>
      </w:r>
    </w:p>
    <w:p w14:paraId="2B0B4EA4" w14:textId="77777777" w:rsidR="003C496A" w:rsidRPr="00F46CAC" w:rsidRDefault="003C496A" w:rsidP="005638D6">
      <w:pPr>
        <w:pStyle w:val="NoSpacing"/>
        <w:rPr>
          <w:noProof/>
        </w:rPr>
      </w:pPr>
    </w:p>
    <w:p w14:paraId="71269EC1" w14:textId="08217411" w:rsidR="00F46CAC" w:rsidRDefault="00F46CAC" w:rsidP="005638D6">
      <w:pPr>
        <w:pStyle w:val="NoSpacing"/>
        <w:rPr>
          <w:noProof/>
        </w:rPr>
      </w:pPr>
      <w:r w:rsidRPr="00F46CAC">
        <w:rPr>
          <w:noProof/>
        </w:rPr>
        <w:t xml:space="preserve">Not all pupils with a medical condition will require an IHP. It will be agreed with a healthcare professional and the parents when an IHP would be inappropriate or disproportionate. This will be based on evidence. If there is no consensus, the headteacher will make the final decision. </w:t>
      </w:r>
    </w:p>
    <w:p w14:paraId="066E5246" w14:textId="77777777" w:rsidR="00674FCC" w:rsidRPr="00F46CAC" w:rsidRDefault="00674FCC" w:rsidP="005638D6">
      <w:pPr>
        <w:pStyle w:val="NoSpacing"/>
        <w:rPr>
          <w:noProof/>
        </w:rPr>
      </w:pPr>
    </w:p>
    <w:p w14:paraId="71A5358A" w14:textId="77777777" w:rsidR="00F46CAC" w:rsidRPr="00F46CAC" w:rsidRDefault="00F46CAC" w:rsidP="005638D6">
      <w:pPr>
        <w:pStyle w:val="NoSpacing"/>
        <w:rPr>
          <w:noProof/>
        </w:rPr>
      </w:pPr>
      <w:r w:rsidRPr="00F46CAC">
        <w:rPr>
          <w:noProof/>
        </w:rPr>
        <w:t xml:space="preserve">Plans will be drawn up in partnership with the school, parents and a relevant healthcare professional, such as the school nurse, specialist or paediatrician, who can best advise on the pupil’s specific needs. The pupil will be involved wherever appropriate. </w:t>
      </w:r>
    </w:p>
    <w:p w14:paraId="0EDC1F5D" w14:textId="77777777" w:rsidR="00674FCC" w:rsidRDefault="00674FCC" w:rsidP="005638D6">
      <w:pPr>
        <w:pStyle w:val="NoSpacing"/>
        <w:rPr>
          <w:noProof/>
        </w:rPr>
      </w:pPr>
    </w:p>
    <w:p w14:paraId="6A03F0D5" w14:textId="5156ED58" w:rsidR="00F46CAC" w:rsidRPr="00F46CAC" w:rsidRDefault="00F46CAC" w:rsidP="005638D6">
      <w:pPr>
        <w:pStyle w:val="NoSpacing"/>
        <w:rPr>
          <w:noProof/>
        </w:rPr>
      </w:pPr>
      <w:r w:rsidRPr="00F46CAC">
        <w:rPr>
          <w:noProof/>
        </w:rPr>
        <w:t xml:space="preserve">IHPs will be linked to, or become part of, any education, health and care (EHC) plan. If a pupil has SEN but does not have an EHC plan, the SEN will be mentioned in the IHP. </w:t>
      </w:r>
    </w:p>
    <w:p w14:paraId="3928AD6E" w14:textId="77777777" w:rsidR="00674FCC" w:rsidRDefault="00674FCC" w:rsidP="005638D6">
      <w:pPr>
        <w:pStyle w:val="NoSpacing"/>
        <w:rPr>
          <w:noProof/>
        </w:rPr>
      </w:pPr>
    </w:p>
    <w:p w14:paraId="343B0567" w14:textId="532D66F3" w:rsidR="00F46CAC" w:rsidRPr="00F46CAC" w:rsidRDefault="00F46CAC" w:rsidP="005638D6">
      <w:pPr>
        <w:pStyle w:val="NoSpacing"/>
        <w:rPr>
          <w:noProof/>
        </w:rPr>
      </w:pPr>
      <w:r w:rsidRPr="00F46CAC">
        <w:rPr>
          <w:noProof/>
        </w:rPr>
        <w:t xml:space="preserve">The level of detail in the plan will depend on the complexity of the child’s condition and how much support is needed. </w:t>
      </w:r>
      <w:r w:rsidR="002938E9">
        <w:rPr>
          <w:noProof/>
        </w:rPr>
        <w:t xml:space="preserve">The </w:t>
      </w:r>
      <w:r w:rsidR="0023248E">
        <w:rPr>
          <w:noProof/>
        </w:rPr>
        <w:t>H</w:t>
      </w:r>
      <w:r w:rsidR="0023248E" w:rsidRPr="00F46CAC">
        <w:rPr>
          <w:noProof/>
        </w:rPr>
        <w:t>eadteacher</w:t>
      </w:r>
      <w:r w:rsidR="0023248E">
        <w:rPr>
          <w:noProof/>
        </w:rPr>
        <w:t xml:space="preserve"> </w:t>
      </w:r>
      <w:r w:rsidRPr="00F46CAC">
        <w:rPr>
          <w:noProof/>
        </w:rPr>
        <w:t>will consider the following when deciding what information to record on IHPs:</w:t>
      </w:r>
    </w:p>
    <w:p w14:paraId="4C874FB8" w14:textId="77777777" w:rsidR="00674FCC" w:rsidRDefault="00674FCC" w:rsidP="005638D6">
      <w:pPr>
        <w:pStyle w:val="NoSpacing"/>
        <w:rPr>
          <w:noProof/>
        </w:rPr>
      </w:pPr>
    </w:p>
    <w:p w14:paraId="574B1B15" w14:textId="68923850" w:rsidR="00F46CAC" w:rsidRPr="00F46CAC" w:rsidRDefault="00F46CAC" w:rsidP="00674FCC">
      <w:pPr>
        <w:pStyle w:val="NoSpacing"/>
        <w:numPr>
          <w:ilvl w:val="0"/>
          <w:numId w:val="86"/>
        </w:numPr>
        <w:rPr>
          <w:noProof/>
        </w:rPr>
      </w:pPr>
      <w:r w:rsidRPr="00F46CAC">
        <w:rPr>
          <w:noProof/>
        </w:rPr>
        <w:t>The medical condition, its triggers, signs, symptoms and treatments</w:t>
      </w:r>
    </w:p>
    <w:p w14:paraId="775AC639" w14:textId="77777777" w:rsidR="00F46CAC" w:rsidRPr="00F46CAC" w:rsidRDefault="00F46CAC" w:rsidP="00674FCC">
      <w:pPr>
        <w:pStyle w:val="NoSpacing"/>
        <w:numPr>
          <w:ilvl w:val="0"/>
          <w:numId w:val="86"/>
        </w:numPr>
        <w:rPr>
          <w:noProof/>
        </w:rPr>
      </w:pPr>
      <w:r w:rsidRPr="00F46CAC">
        <w:rPr>
          <w:noProof/>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073717D" w14:textId="77777777" w:rsidR="00F46CAC" w:rsidRPr="00F46CAC" w:rsidRDefault="00F46CAC" w:rsidP="00674FCC">
      <w:pPr>
        <w:pStyle w:val="NoSpacing"/>
        <w:numPr>
          <w:ilvl w:val="0"/>
          <w:numId w:val="86"/>
        </w:numPr>
        <w:rPr>
          <w:noProof/>
        </w:rPr>
      </w:pPr>
      <w:r w:rsidRPr="00F46CAC">
        <w:rPr>
          <w:noProof/>
        </w:rPr>
        <w:t>Specific support for the pupil’s educational, social and emotional needs. For example, how absences will be managed, requirements for extra time to complete exams, use of rest periods or additional support in catching up with lessons, counselling sessions</w:t>
      </w:r>
    </w:p>
    <w:p w14:paraId="17D5C11F" w14:textId="77777777" w:rsidR="00F46CAC" w:rsidRPr="00F46CAC" w:rsidRDefault="00F46CAC" w:rsidP="00674FCC">
      <w:pPr>
        <w:pStyle w:val="NoSpacing"/>
        <w:numPr>
          <w:ilvl w:val="0"/>
          <w:numId w:val="86"/>
        </w:numPr>
        <w:rPr>
          <w:noProof/>
        </w:rPr>
      </w:pPr>
      <w:r w:rsidRPr="00F46CAC">
        <w:rPr>
          <w:noProof/>
        </w:rPr>
        <w:t>The level of support needed, including in emergencies. If a pupil is self-managing their medication, this will be clearly stated with appropriate arrangements for monitoring</w:t>
      </w:r>
    </w:p>
    <w:p w14:paraId="568C2B3D" w14:textId="77777777" w:rsidR="002F07DF" w:rsidRDefault="00F46CAC" w:rsidP="005638D6">
      <w:pPr>
        <w:pStyle w:val="NoSpacing"/>
        <w:numPr>
          <w:ilvl w:val="0"/>
          <w:numId w:val="86"/>
        </w:numPr>
        <w:rPr>
          <w:noProof/>
        </w:rPr>
      </w:pPr>
      <w:r w:rsidRPr="00F46CAC">
        <w:rPr>
          <w:noProof/>
        </w:rPr>
        <w:t>Who will provide this support, their training needs, expectations of their role and confirmation of proficiency to provide support for the pupil’s medical condition from a healthcare professional, and cover arrangements for when they are unavailable</w:t>
      </w:r>
    </w:p>
    <w:p w14:paraId="73BCC74D" w14:textId="77777777" w:rsidR="002F07DF" w:rsidRDefault="00F46CAC" w:rsidP="005638D6">
      <w:pPr>
        <w:pStyle w:val="NoSpacing"/>
        <w:numPr>
          <w:ilvl w:val="0"/>
          <w:numId w:val="86"/>
        </w:numPr>
        <w:rPr>
          <w:noProof/>
        </w:rPr>
      </w:pPr>
      <w:r w:rsidRPr="00F46CAC">
        <w:rPr>
          <w:noProof/>
        </w:rPr>
        <w:t>Who in the school needs to be aware of the pupil’s condition and the support required</w:t>
      </w:r>
    </w:p>
    <w:p w14:paraId="55AC3B41" w14:textId="77777777" w:rsidR="002F07DF" w:rsidRDefault="00F46CAC" w:rsidP="005638D6">
      <w:pPr>
        <w:pStyle w:val="NoSpacing"/>
        <w:numPr>
          <w:ilvl w:val="0"/>
          <w:numId w:val="86"/>
        </w:numPr>
        <w:rPr>
          <w:noProof/>
        </w:rPr>
      </w:pPr>
      <w:r w:rsidRPr="00F46CAC">
        <w:rPr>
          <w:noProof/>
        </w:rPr>
        <w:t>Arrangements for written permission from parents and the headteacher for medication to be administered by a member of staff, or self-administered by the pupil during school hours</w:t>
      </w:r>
    </w:p>
    <w:p w14:paraId="051BC73D" w14:textId="77777777" w:rsidR="002F07DF" w:rsidRDefault="00F46CAC" w:rsidP="005638D6">
      <w:pPr>
        <w:pStyle w:val="NoSpacing"/>
        <w:numPr>
          <w:ilvl w:val="0"/>
          <w:numId w:val="86"/>
        </w:numPr>
        <w:rPr>
          <w:noProof/>
        </w:rPr>
      </w:pPr>
      <w:r w:rsidRPr="00F46CAC">
        <w:rPr>
          <w:noProof/>
        </w:rPr>
        <w:t>Separate arrangements or procedures required for school trips or other school activities outside of the normal school timetable that will ensure the pupil can participate, e.g. risk assessments</w:t>
      </w:r>
    </w:p>
    <w:p w14:paraId="3EBE88D5" w14:textId="77777777" w:rsidR="002F07DF" w:rsidRDefault="00F46CAC" w:rsidP="005638D6">
      <w:pPr>
        <w:pStyle w:val="NoSpacing"/>
        <w:numPr>
          <w:ilvl w:val="0"/>
          <w:numId w:val="86"/>
        </w:numPr>
        <w:rPr>
          <w:noProof/>
        </w:rPr>
      </w:pPr>
      <w:r w:rsidRPr="00F46CAC">
        <w:rPr>
          <w:noProof/>
        </w:rPr>
        <w:t>Where confidentiality issues are raised by the parent/pupil, the designated individuals to be entrusted with information about the pupil’s condition</w:t>
      </w:r>
    </w:p>
    <w:p w14:paraId="43280372" w14:textId="2672F957" w:rsidR="00F46CAC" w:rsidRDefault="00F46CAC" w:rsidP="005638D6">
      <w:pPr>
        <w:pStyle w:val="NoSpacing"/>
        <w:numPr>
          <w:ilvl w:val="0"/>
          <w:numId w:val="86"/>
        </w:numPr>
        <w:rPr>
          <w:noProof/>
        </w:rPr>
      </w:pPr>
      <w:r w:rsidRPr="00F46CAC">
        <w:rPr>
          <w:noProof/>
        </w:rPr>
        <w:t>What to do in an emergency, including who to contact, and contingency arrangements</w:t>
      </w:r>
    </w:p>
    <w:p w14:paraId="23D4578C" w14:textId="7BD47EE8" w:rsidR="002938E9" w:rsidRDefault="002938E9" w:rsidP="005638D6">
      <w:pPr>
        <w:pStyle w:val="NoSpacing"/>
        <w:numPr>
          <w:ilvl w:val="0"/>
          <w:numId w:val="86"/>
        </w:numPr>
        <w:rPr>
          <w:noProof/>
        </w:rPr>
      </w:pPr>
      <w:r>
        <w:rPr>
          <w:noProof/>
        </w:rPr>
        <w:t>A PEEP is in place where relevant</w:t>
      </w:r>
    </w:p>
    <w:p w14:paraId="46C8F6F4" w14:textId="77777777" w:rsidR="0005127D" w:rsidRDefault="0005127D" w:rsidP="00751A34">
      <w:pPr>
        <w:pStyle w:val="NoSpacing"/>
        <w:ind w:left="720"/>
        <w:rPr>
          <w:noProof/>
        </w:rPr>
      </w:pPr>
    </w:p>
    <w:p w14:paraId="645B3C73" w14:textId="77777777" w:rsidR="0005127D" w:rsidRPr="005733DD" w:rsidRDefault="0005127D" w:rsidP="0005127D">
      <w:pPr>
        <w:rPr>
          <w:bCs/>
        </w:rPr>
      </w:pPr>
    </w:p>
    <w:p w14:paraId="2E4865D0" w14:textId="7947BF97" w:rsidR="00BA2126" w:rsidRPr="00F46CAC" w:rsidRDefault="00BA2126" w:rsidP="00BA2126">
      <w:pPr>
        <w:pStyle w:val="Heading1"/>
      </w:pPr>
      <w:bookmarkStart w:id="12" w:name="_Toc193460381"/>
      <w:r>
        <w:t>7. Record Keeping</w:t>
      </w:r>
      <w:bookmarkEnd w:id="12"/>
    </w:p>
    <w:p w14:paraId="646D5A4B" w14:textId="77777777" w:rsidR="001C3E9E" w:rsidRPr="0005650B" w:rsidRDefault="001C3E9E" w:rsidP="00300429"/>
    <w:p w14:paraId="03E6A56D" w14:textId="77777777" w:rsidR="003A1C85" w:rsidRPr="002D2753" w:rsidRDefault="003A1C85" w:rsidP="002D2753">
      <w:pPr>
        <w:pStyle w:val="NoSpacing"/>
        <w:rPr>
          <w:noProof/>
        </w:rPr>
      </w:pPr>
      <w:r w:rsidRPr="002D2753">
        <w:rPr>
          <w:noProof/>
        </w:rPr>
        <w:t>Each school should maintain a secure file containing records of Pupils with Medical Conditions.</w:t>
      </w:r>
      <w:r w:rsidRPr="002D2753" w:rsidDel="00877559">
        <w:rPr>
          <w:noProof/>
        </w:rPr>
        <w:t xml:space="preserve"> </w:t>
      </w:r>
    </w:p>
    <w:p w14:paraId="00AE90EC" w14:textId="77777777" w:rsidR="0005127D" w:rsidRDefault="0005127D" w:rsidP="002D2753">
      <w:pPr>
        <w:pStyle w:val="NoSpacing"/>
        <w:rPr>
          <w:noProof/>
        </w:rPr>
      </w:pPr>
      <w:r>
        <w:rPr>
          <w:noProof/>
        </w:rPr>
        <w:t>The Headteacher will ensure that written records are kept of all medicine administered to pupils for as long as these pupils are at the school.</w:t>
      </w:r>
    </w:p>
    <w:p w14:paraId="7B7C538D" w14:textId="77777777" w:rsidR="002D2753" w:rsidRDefault="002D2753" w:rsidP="002D2753">
      <w:pPr>
        <w:pStyle w:val="NoSpacing"/>
        <w:rPr>
          <w:noProof/>
        </w:rPr>
      </w:pPr>
    </w:p>
    <w:p w14:paraId="43FA5BD1" w14:textId="77777777" w:rsidR="0005127D" w:rsidRPr="00F46CAC" w:rsidRDefault="0005127D" w:rsidP="002D2753">
      <w:pPr>
        <w:pStyle w:val="NoSpacing"/>
        <w:rPr>
          <w:noProof/>
        </w:rPr>
      </w:pPr>
      <w:r w:rsidRPr="00F46CAC">
        <w:rPr>
          <w:noProof/>
        </w:rPr>
        <w:t>IHPs are kept in a readily accessible place which all staff are aware of.</w:t>
      </w:r>
      <w:r w:rsidRPr="002D2753">
        <w:rPr>
          <w:noProof/>
        </w:rPr>
        <w:t xml:space="preserve"> Records protect staff and children and ensure agreed procedures are followed. They should be kept in line with the Trust data retention scheme</w:t>
      </w:r>
    </w:p>
    <w:p w14:paraId="130E7D84" w14:textId="77777777" w:rsidR="0005127D" w:rsidRDefault="0005127D" w:rsidP="00751A34">
      <w:pPr>
        <w:pStyle w:val="NoSpacing"/>
        <w:ind w:left="720"/>
        <w:rPr>
          <w:noProof/>
        </w:rPr>
      </w:pPr>
    </w:p>
    <w:p w14:paraId="0677C4EF" w14:textId="77777777" w:rsidR="002F07DF" w:rsidRPr="00F46CAC" w:rsidRDefault="002F07DF" w:rsidP="002F07DF">
      <w:pPr>
        <w:pStyle w:val="NoSpacing"/>
        <w:ind w:left="720"/>
        <w:rPr>
          <w:noProof/>
        </w:rPr>
      </w:pPr>
    </w:p>
    <w:p w14:paraId="7118F7DD" w14:textId="3E2E4BEB" w:rsidR="00F46CAC" w:rsidRPr="00F46CAC" w:rsidRDefault="00BA2126" w:rsidP="002F07DF">
      <w:pPr>
        <w:pStyle w:val="Heading1"/>
      </w:pPr>
      <w:bookmarkStart w:id="13" w:name="_Toc494124442"/>
      <w:bookmarkStart w:id="14" w:name="_Toc193460382"/>
      <w:r>
        <w:t>8</w:t>
      </w:r>
      <w:r w:rsidR="00F46CAC" w:rsidRPr="00F46CAC">
        <w:t>. Managing medicines</w:t>
      </w:r>
      <w:bookmarkEnd w:id="13"/>
      <w:bookmarkEnd w:id="14"/>
    </w:p>
    <w:p w14:paraId="6D6BFD7F" w14:textId="77777777" w:rsidR="002F07DF" w:rsidRDefault="002F07DF" w:rsidP="00CF41E2">
      <w:pPr>
        <w:pStyle w:val="1bodycopy10pt"/>
      </w:pPr>
    </w:p>
    <w:p w14:paraId="74D941B4" w14:textId="61FD130A" w:rsidR="00E53FD6" w:rsidRDefault="00F46CAC" w:rsidP="00F06896">
      <w:pPr>
        <w:pStyle w:val="NormalWeb"/>
      </w:pPr>
      <w:r w:rsidRPr="00300429">
        <w:rPr>
          <w:rFonts w:ascii="Trebuchet MS" w:hAnsi="Trebuchet MS"/>
          <w:sz w:val="20"/>
          <w:szCs w:val="20"/>
        </w:rPr>
        <w:t>Prescription and non-prescription medicines will only be administered at school</w:t>
      </w:r>
      <w:r w:rsidR="00EF11B7" w:rsidRPr="00300429">
        <w:rPr>
          <w:rFonts w:ascii="Trebuchet MS" w:hAnsi="Trebuchet MS"/>
          <w:sz w:val="20"/>
          <w:szCs w:val="20"/>
        </w:rPr>
        <w:t xml:space="preserve"> </w:t>
      </w:r>
      <w:r w:rsidR="006C7D04" w:rsidRPr="00300429">
        <w:rPr>
          <w:rFonts w:ascii="Trebuchet MS" w:hAnsi="Trebuchet MS"/>
          <w:sz w:val="20"/>
          <w:szCs w:val="20"/>
        </w:rPr>
        <w:t>when it would be detrimental to the pupil’s health or attendance not to do so, and only with parents’ written consent.</w:t>
      </w:r>
    </w:p>
    <w:p w14:paraId="6BD1DDB2" w14:textId="5A511D2E" w:rsidR="00F46CAC" w:rsidRPr="00F46CAC" w:rsidRDefault="00F46CAC" w:rsidP="002F07DF">
      <w:r w:rsidRPr="00F46CAC">
        <w:t xml:space="preserve">The only exception to this is where the medicine has been prescribed to the pupil without the knowledge of the parents. </w:t>
      </w:r>
    </w:p>
    <w:p w14:paraId="07FF901D" w14:textId="77777777" w:rsidR="00E53FD6" w:rsidRDefault="00E53FD6" w:rsidP="002F07DF"/>
    <w:p w14:paraId="6D32ED8C" w14:textId="4DBA87FB" w:rsidR="00F46CAC" w:rsidRPr="00F46CAC" w:rsidRDefault="00F46CAC" w:rsidP="002F07DF">
      <w:r w:rsidRPr="00F46CAC">
        <w:t xml:space="preserve">Pupils under 16 will not be given medicine containing aspirin unless prescribed by a doctor. </w:t>
      </w:r>
    </w:p>
    <w:p w14:paraId="624E8A5D" w14:textId="4391EA16" w:rsidR="00C07043" w:rsidRDefault="00DF3C58" w:rsidP="00751A34">
      <w:pPr>
        <w:pStyle w:val="NormalWeb"/>
      </w:pPr>
      <w:r w:rsidRPr="00133A40">
        <w:rPr>
          <w:rFonts w:ascii="Trebuchet MS" w:hAnsi="Trebuchet MS"/>
          <w:sz w:val="20"/>
          <w:szCs w:val="20"/>
        </w:rPr>
        <w:t>Anyone administering medication (e.g., for pain relief) will check maximum dosages and the time of the previous dosage. Parents will always be informed.</w:t>
      </w:r>
    </w:p>
    <w:p w14:paraId="28769464" w14:textId="35A050F5" w:rsidR="00F46CAC" w:rsidRPr="00F46CAC" w:rsidRDefault="00F46CAC" w:rsidP="002F07DF">
      <w:r w:rsidRPr="00F46CAC">
        <w:t>The school will only accept prescribed medicines that are:</w:t>
      </w:r>
    </w:p>
    <w:p w14:paraId="07C30438" w14:textId="77777777" w:rsidR="00C07043" w:rsidRDefault="00C07043" w:rsidP="002F07DF"/>
    <w:p w14:paraId="6827924C" w14:textId="03F92311" w:rsidR="00F46CAC" w:rsidRPr="00F46CAC" w:rsidRDefault="00F46CAC" w:rsidP="00C07043">
      <w:pPr>
        <w:pStyle w:val="ListParagraph"/>
        <w:numPr>
          <w:ilvl w:val="0"/>
          <w:numId w:val="88"/>
        </w:numPr>
      </w:pPr>
      <w:r w:rsidRPr="00F46CAC">
        <w:lastRenderedPageBreak/>
        <w:t>In-date</w:t>
      </w:r>
    </w:p>
    <w:p w14:paraId="512462DF" w14:textId="7B59B97E" w:rsidR="00F46CAC" w:rsidRPr="00F46CAC" w:rsidRDefault="00F46CAC" w:rsidP="00C07043">
      <w:pPr>
        <w:pStyle w:val="ListParagraph"/>
        <w:numPr>
          <w:ilvl w:val="0"/>
          <w:numId w:val="88"/>
        </w:numPr>
      </w:pPr>
      <w:r w:rsidRPr="00F46CAC">
        <w:t>Labelled</w:t>
      </w:r>
      <w:r w:rsidR="002938E9">
        <w:t xml:space="preserve"> with the </w:t>
      </w:r>
      <w:proofErr w:type="gramStart"/>
      <w:r w:rsidR="002938E9">
        <w:t>pupils</w:t>
      </w:r>
      <w:proofErr w:type="gramEnd"/>
      <w:r w:rsidR="002938E9">
        <w:t xml:space="preserve"> name/details.</w:t>
      </w:r>
    </w:p>
    <w:p w14:paraId="10F43746" w14:textId="0486F3E6" w:rsidR="00C07043" w:rsidRDefault="00F46CAC" w:rsidP="002F07DF">
      <w:pPr>
        <w:pStyle w:val="ListParagraph"/>
        <w:numPr>
          <w:ilvl w:val="0"/>
          <w:numId w:val="88"/>
        </w:numPr>
      </w:pPr>
      <w:r w:rsidRPr="00F46CAC">
        <w:t>Provided in the original container, as dispensed by the pharmacist, and include instructions for administration, dosage and storage</w:t>
      </w:r>
    </w:p>
    <w:p w14:paraId="27DD48A8" w14:textId="02EB26B6" w:rsidR="00C07043" w:rsidRPr="00F46CAC" w:rsidRDefault="00C238C4" w:rsidP="00CC5752">
      <w:pPr>
        <w:pStyle w:val="NormalWeb"/>
      </w:pPr>
      <w:r w:rsidRPr="00133A40">
        <w:rPr>
          <w:rFonts w:ascii="Trebuchet MS" w:hAnsi="Trebuchet MS"/>
          <w:sz w:val="20"/>
          <w:szCs w:val="20"/>
        </w:rPr>
        <w:t>Insulin in a pen or pump may be accepted if in date.</w:t>
      </w:r>
    </w:p>
    <w:p w14:paraId="42982322" w14:textId="773CDD84" w:rsidR="00F46CAC" w:rsidRDefault="00F46CAC" w:rsidP="002F07DF">
      <w:r w:rsidRPr="00F46CAC">
        <w:t xml:space="preserve">All medicines will be stored safely. Pupils will be informed about where their medicines </w:t>
      </w:r>
      <w:proofErr w:type="gramStart"/>
      <w:r w:rsidRPr="00F46CAC">
        <w:t>are at all times</w:t>
      </w:r>
      <w:proofErr w:type="gramEnd"/>
      <w:r w:rsidRPr="00F46CAC">
        <w:t xml:space="preserve"> and be able to access them immediately. Medicines and devices such as asthma inhalers, blood glucose testing meters and adrenaline pens will always be readily available to pupils and not locked away. </w:t>
      </w:r>
    </w:p>
    <w:p w14:paraId="15DFA6EA" w14:textId="77777777" w:rsidR="006052B6" w:rsidRPr="00F46CAC" w:rsidRDefault="006052B6" w:rsidP="002F07DF"/>
    <w:p w14:paraId="7B83A3D3" w14:textId="1238B337" w:rsidR="00C07043" w:rsidRDefault="00F46CAC" w:rsidP="00CC5752">
      <w:r w:rsidRPr="00F46CAC">
        <w:t>Medicines will be returned to parents for safe disposal when no longer required</w:t>
      </w:r>
      <w:r w:rsidR="0098430C">
        <w:t>, out of date</w:t>
      </w:r>
      <w:r w:rsidR="002938E9">
        <w:t xml:space="preserve"> or at the point where the pupil is leaving the school</w:t>
      </w:r>
      <w:r w:rsidRPr="00F46CAC">
        <w:t xml:space="preserve">. </w:t>
      </w:r>
    </w:p>
    <w:p w14:paraId="1C853233" w14:textId="77777777" w:rsidR="00D605A7" w:rsidRPr="005733DD" w:rsidRDefault="00D605A7" w:rsidP="005733DD">
      <w:pPr>
        <w:rPr>
          <w:lang w:val="en-GB" w:eastAsia="en-GB"/>
        </w:rPr>
      </w:pPr>
    </w:p>
    <w:p w14:paraId="0A06D26B" w14:textId="0AB322FB" w:rsidR="0063052D" w:rsidRDefault="00BA2126" w:rsidP="0063052D">
      <w:pPr>
        <w:rPr>
          <w:b/>
          <w:bCs/>
        </w:rPr>
      </w:pPr>
      <w:r>
        <w:rPr>
          <w:b/>
          <w:bCs/>
        </w:rPr>
        <w:t>8</w:t>
      </w:r>
      <w:r w:rsidR="0063052D">
        <w:rPr>
          <w:b/>
          <w:bCs/>
        </w:rPr>
        <w:t xml:space="preserve">.1 </w:t>
      </w:r>
      <w:r w:rsidR="0063052D" w:rsidRPr="005733DD">
        <w:rPr>
          <w:b/>
          <w:bCs/>
        </w:rPr>
        <w:t xml:space="preserve">Controlled drugs </w:t>
      </w:r>
    </w:p>
    <w:p w14:paraId="42C3061F" w14:textId="77777777" w:rsidR="0063052D" w:rsidRPr="005733DD" w:rsidRDefault="0063052D" w:rsidP="0063052D">
      <w:pPr>
        <w:rPr>
          <w:bCs/>
        </w:rPr>
      </w:pPr>
    </w:p>
    <w:p w14:paraId="4ECEB664" w14:textId="6DA03FB0" w:rsidR="0063052D" w:rsidRDefault="00BC5251" w:rsidP="0063052D">
      <w:hyperlink r:id="rId14" w:history="1">
        <w:r w:rsidR="0063052D" w:rsidRPr="00F46CAC">
          <w:rPr>
            <w:rStyle w:val="Hyperlink"/>
          </w:rPr>
          <w:t>Controlled drugs</w:t>
        </w:r>
      </w:hyperlink>
      <w:r w:rsidR="0063052D" w:rsidRPr="00F46CAC">
        <w:t xml:space="preserve"> are prescription medicines that are controlled under the </w:t>
      </w:r>
      <w:hyperlink r:id="rId15" w:history="1">
        <w:r w:rsidR="0063052D" w:rsidRPr="00F46CAC">
          <w:rPr>
            <w:rStyle w:val="Hyperlink"/>
          </w:rPr>
          <w:t>Misuse of Drugs Regulations 2001</w:t>
        </w:r>
      </w:hyperlink>
      <w:r w:rsidR="0063052D" w:rsidRPr="00F46CAC">
        <w:t xml:space="preserve"> and subsequent amendments, such as</w:t>
      </w:r>
      <w:r w:rsidR="0063052D">
        <w:t xml:space="preserve"> ADHD medication </w:t>
      </w:r>
      <w:r w:rsidR="0063052D" w:rsidRPr="00F46CAC">
        <w:t xml:space="preserve"> morphine or methadone. </w:t>
      </w:r>
      <w:r w:rsidR="00A5095D">
        <w:br/>
      </w:r>
      <w:r w:rsidR="002205C8">
        <w:t xml:space="preserve">Current guidelines on controlled medications can be found here: </w:t>
      </w:r>
      <w:hyperlink r:id="rId16" w:anchor="contents" w:history="1">
        <w:r w:rsidR="002205C8" w:rsidRPr="002205C8">
          <w:rPr>
            <w:rStyle w:val="Hyperlink"/>
          </w:rPr>
          <w:t>List of most commonly encountered drugs currently controlled under the misuse of drugs legislation - GOV.UK</w:t>
        </w:r>
      </w:hyperlink>
    </w:p>
    <w:p w14:paraId="6B380014" w14:textId="77777777" w:rsidR="0063052D" w:rsidRPr="00F46CAC" w:rsidRDefault="0063052D" w:rsidP="0063052D"/>
    <w:p w14:paraId="5E67F2BB" w14:textId="77777777" w:rsidR="0063052D" w:rsidRPr="00F46CAC" w:rsidRDefault="0063052D" w:rsidP="0063052D">
      <w:r>
        <w:t xml:space="preserve">A secondary school pupil who has been prescribed a controlled drug may have it in their possession if they are competent to do so, but they must not pass it to another pupil to use. All other controlled drugs are kept in a secure locked cupboard in the school office or medical room. </w:t>
      </w:r>
    </w:p>
    <w:p w14:paraId="54D7C653" w14:textId="77777777" w:rsidR="0063052D" w:rsidRDefault="0063052D" w:rsidP="0063052D"/>
    <w:p w14:paraId="74E0488C" w14:textId="77777777" w:rsidR="0063052D" w:rsidRDefault="0063052D" w:rsidP="0063052D">
      <w:r w:rsidRPr="00F46CAC">
        <w:t xml:space="preserve">Controlled drugs will be easily accessible in an emergency and a record of any doses used and the amount held will be kept. </w:t>
      </w:r>
      <w:r>
        <w:t xml:space="preserve"> </w:t>
      </w:r>
    </w:p>
    <w:p w14:paraId="21EDFBBE" w14:textId="77777777" w:rsidR="0005650B" w:rsidRDefault="0005650B" w:rsidP="0063052D"/>
    <w:p w14:paraId="74A0C681" w14:textId="5DF0943F" w:rsidR="003D4532" w:rsidRDefault="0005650B" w:rsidP="0063052D">
      <w:r>
        <w:t>Should a school trip require</w:t>
      </w:r>
      <w:r w:rsidR="008F7A3C">
        <w:t xml:space="preserve"> the administration of controlled drugs, then a member of staff should be allocated the responsibility for carrying the medication and ensure it is locked in their bag to restrict access. </w:t>
      </w:r>
      <w:r w:rsidR="00B310CD">
        <w:t xml:space="preserve"> This staff member should be in the </w:t>
      </w:r>
      <w:r w:rsidR="00E33177">
        <w:t>pupil’s</w:t>
      </w:r>
      <w:r w:rsidR="00B310CD">
        <w:t xml:space="preserve"> group who requires the medication</w:t>
      </w:r>
      <w:r w:rsidR="003D4532">
        <w:t xml:space="preserve">. </w:t>
      </w:r>
      <w:r w:rsidR="00921A53">
        <w:t>The</w:t>
      </w:r>
      <w:r w:rsidR="00A248EA">
        <w:t xml:space="preserve"> responsible person must ensure that the bag is never left unattended, or that it is locked within a room with restricted access for times that it is not needed.</w:t>
      </w:r>
      <w:r w:rsidR="00A248EA">
        <w:br/>
      </w:r>
    </w:p>
    <w:p w14:paraId="360752A6" w14:textId="40B3367A" w:rsidR="0005650B" w:rsidRPr="00F46CAC" w:rsidRDefault="003D4532" w:rsidP="0063052D">
      <w:r>
        <w:t>They must follow the same procedures upon administration as would be expected within the school.</w:t>
      </w:r>
      <w:r>
        <w:br/>
      </w:r>
      <w:r w:rsidR="00921A53">
        <w:br/>
      </w:r>
      <w:r w:rsidR="000A72EB">
        <w:t xml:space="preserve">Completed </w:t>
      </w:r>
      <w:r w:rsidR="0050593F">
        <w:t xml:space="preserve">paperwork should then be stored in the </w:t>
      </w:r>
      <w:r w:rsidR="0050593F" w:rsidRPr="00941ADE">
        <w:rPr>
          <w:bCs/>
          <w:color w:val="000000" w:themeColor="text1"/>
        </w:rPr>
        <w:t>secure file containing records of Pupils with Medical Conditions</w:t>
      </w:r>
      <w:r w:rsidR="0050593F">
        <w:rPr>
          <w:bCs/>
          <w:color w:val="000000" w:themeColor="text1"/>
        </w:rPr>
        <w:t xml:space="preserve"> </w:t>
      </w:r>
      <w:r w:rsidR="005B3B05">
        <w:rPr>
          <w:bCs/>
          <w:color w:val="000000" w:themeColor="text1"/>
        </w:rPr>
        <w:t xml:space="preserve">upon returning.  </w:t>
      </w:r>
      <w:r w:rsidR="005B3B05">
        <w:rPr>
          <w:bCs/>
          <w:color w:val="000000" w:themeColor="text1"/>
        </w:rPr>
        <w:br/>
      </w:r>
      <w:r w:rsidR="005B3B05">
        <w:rPr>
          <w:bCs/>
          <w:color w:val="000000" w:themeColor="text1"/>
        </w:rPr>
        <w:br/>
        <w:t>These controls should also be documented within the risk assessment for the trip.</w:t>
      </w:r>
      <w:r w:rsidR="005B3B05">
        <w:rPr>
          <w:bCs/>
          <w:color w:val="000000" w:themeColor="text1"/>
        </w:rPr>
        <w:br/>
      </w:r>
    </w:p>
    <w:p w14:paraId="500735A7" w14:textId="47C522BD" w:rsidR="00FE2CB9" w:rsidRDefault="00FE2CB9" w:rsidP="00917BDF">
      <w:pPr>
        <w:ind w:left="-5" w:right="13"/>
      </w:pPr>
    </w:p>
    <w:p w14:paraId="765A573E" w14:textId="48F71DD9" w:rsidR="00120C6A" w:rsidRPr="005733DD" w:rsidRDefault="00BA2126" w:rsidP="005733DD">
      <w:pPr>
        <w:rPr>
          <w:b/>
          <w:bCs/>
        </w:rPr>
      </w:pPr>
      <w:r>
        <w:rPr>
          <w:b/>
          <w:bCs/>
        </w:rPr>
        <w:t>8</w:t>
      </w:r>
      <w:r w:rsidR="00FE2CB9" w:rsidRPr="005733DD">
        <w:rPr>
          <w:b/>
          <w:bCs/>
        </w:rPr>
        <w:t>.</w:t>
      </w:r>
      <w:r w:rsidR="0063052D">
        <w:rPr>
          <w:b/>
          <w:bCs/>
        </w:rPr>
        <w:t>2</w:t>
      </w:r>
      <w:r w:rsidR="00FE2CB9" w:rsidRPr="005733DD">
        <w:rPr>
          <w:b/>
          <w:bCs/>
        </w:rPr>
        <w:t xml:space="preserve"> Accepting Medication</w:t>
      </w:r>
    </w:p>
    <w:p w14:paraId="7E7F4AF9" w14:textId="77777777" w:rsidR="00930972" w:rsidRPr="00133A40" w:rsidRDefault="00930972" w:rsidP="00930972">
      <w:pPr>
        <w:pStyle w:val="NormalWeb"/>
        <w:rPr>
          <w:rFonts w:ascii="Trebuchet MS" w:hAnsi="Trebuchet MS"/>
          <w:sz w:val="20"/>
          <w:szCs w:val="20"/>
        </w:rPr>
      </w:pPr>
      <w:r w:rsidRPr="00133A40">
        <w:rPr>
          <w:rFonts w:ascii="Trebuchet MS" w:hAnsi="Trebuchet MS"/>
          <w:sz w:val="20"/>
          <w:szCs w:val="20"/>
        </w:rPr>
        <w:t>Medication should be given at home where possible. If administration at school is required, it will be scheduled according to pharmacy instructions, preferably during breaks or lunchtime to minimise disruption.</w:t>
      </w:r>
    </w:p>
    <w:p w14:paraId="64F4E824" w14:textId="4B40E0EB" w:rsidR="005D08F0" w:rsidRDefault="005D08F0" w:rsidP="005D08F0">
      <w:pPr>
        <w:ind w:left="-5" w:right="13"/>
      </w:pPr>
      <w:r>
        <w:t>Children with long term medical conditions may require medication to be given on a regular basis and the school will ensure that staff who volunteer</w:t>
      </w:r>
      <w:r w:rsidR="002938E9">
        <w:t>/or as part of their first aid role</w:t>
      </w:r>
      <w:r>
        <w:t xml:space="preserve"> to give medication receive the relevant training to do this safely.  </w:t>
      </w:r>
    </w:p>
    <w:p w14:paraId="227A8DD0" w14:textId="77777777" w:rsidR="005D08F0" w:rsidRDefault="005D08F0" w:rsidP="005D08F0">
      <w:pPr>
        <w:spacing w:line="259" w:lineRule="auto"/>
      </w:pPr>
      <w:r>
        <w:t xml:space="preserve">  </w:t>
      </w:r>
    </w:p>
    <w:p w14:paraId="529F2B25" w14:textId="5457C630" w:rsidR="005D08F0" w:rsidRDefault="005D08F0" w:rsidP="005D08F0">
      <w:pPr>
        <w:ind w:left="-5" w:right="13"/>
      </w:pPr>
      <w:r w:rsidRPr="00BB0B0D">
        <w:t>Short term medication should only be brought into the school if it is detrimental to the child’s health not to have the medication during the school day. Most antibiotics/other medication can be given around school hours and the Trust asks parents to ensure that they request antibiotics which</w:t>
      </w:r>
      <w:r>
        <w:t xml:space="preserve"> can be given at home. Where antibiotics/other medication </w:t>
      </w:r>
      <w:proofErr w:type="gramStart"/>
      <w:r>
        <w:t>have to</w:t>
      </w:r>
      <w:proofErr w:type="gramEnd"/>
      <w:r>
        <w:t xml:space="preserve"> be given during the school day this will be done by a trained member of staff who has volunteered to give medication.   </w:t>
      </w:r>
    </w:p>
    <w:p w14:paraId="3F470854" w14:textId="77777777" w:rsidR="005D08F0" w:rsidRDefault="005D08F0" w:rsidP="005D08F0">
      <w:pPr>
        <w:spacing w:line="259" w:lineRule="auto"/>
      </w:pPr>
      <w:r>
        <w:t xml:space="preserve">  </w:t>
      </w:r>
    </w:p>
    <w:p w14:paraId="24D111AA" w14:textId="44475039" w:rsidR="00FE2CB9" w:rsidRDefault="00542AA4" w:rsidP="002D57FB">
      <w:pPr>
        <w:pStyle w:val="NormalWeb"/>
      </w:pPr>
      <w:r w:rsidRPr="00133A40">
        <w:rPr>
          <w:rFonts w:ascii="Trebuchet MS" w:hAnsi="Trebuchet MS"/>
          <w:sz w:val="20"/>
          <w:szCs w:val="20"/>
        </w:rPr>
        <w:lastRenderedPageBreak/>
        <w:t xml:space="preserve">Parents must complete an authorisation form detailing the medication name, dosage, time, and administration procedure. The </w:t>
      </w:r>
      <w:r>
        <w:rPr>
          <w:rFonts w:ascii="Trebuchet MS" w:hAnsi="Trebuchet MS"/>
          <w:sz w:val="20"/>
          <w:szCs w:val="20"/>
        </w:rPr>
        <w:t>Head Teacher</w:t>
      </w:r>
      <w:r w:rsidRPr="00133A40">
        <w:rPr>
          <w:rFonts w:ascii="Trebuchet MS" w:hAnsi="Trebuchet MS"/>
          <w:sz w:val="20"/>
          <w:szCs w:val="20"/>
        </w:rPr>
        <w:t xml:space="preserve"> will decide whether it can administer the medication and inform parents accordingly.</w:t>
      </w:r>
    </w:p>
    <w:p w14:paraId="30066BC1" w14:textId="073A927B" w:rsidR="00D474F2" w:rsidRPr="00133A40" w:rsidRDefault="00D474F2" w:rsidP="00D474F2">
      <w:pPr>
        <w:pStyle w:val="NormalWeb"/>
        <w:rPr>
          <w:rFonts w:ascii="Trebuchet MS" w:hAnsi="Trebuchet MS"/>
          <w:sz w:val="20"/>
          <w:szCs w:val="20"/>
        </w:rPr>
      </w:pPr>
      <w:r w:rsidRPr="00133A40">
        <w:rPr>
          <w:rFonts w:ascii="Trebuchet MS" w:hAnsi="Trebuchet MS"/>
          <w:sz w:val="20"/>
          <w:szCs w:val="20"/>
        </w:rPr>
        <w:t xml:space="preserve">Schools will not accept medication removed from its original container or altered in dosage, except for insulin in a pump or driver. Medication must be in the original packaging with prescriber’s instructions. </w:t>
      </w:r>
      <w:r>
        <w:rPr>
          <w:rFonts w:ascii="Trebuchet MS" w:hAnsi="Trebuchet MS"/>
          <w:sz w:val="20"/>
          <w:szCs w:val="20"/>
        </w:rPr>
        <w:t>Parents / Carers should</w:t>
      </w:r>
      <w:r w:rsidR="00FA2EB1">
        <w:rPr>
          <w:rFonts w:ascii="Trebuchet MS" w:hAnsi="Trebuchet MS"/>
          <w:sz w:val="20"/>
          <w:szCs w:val="20"/>
        </w:rPr>
        <w:t xml:space="preserve"> bring</w:t>
      </w:r>
      <w:r w:rsidR="004064A2">
        <w:rPr>
          <w:rFonts w:ascii="Trebuchet MS" w:hAnsi="Trebuchet MS"/>
          <w:sz w:val="20"/>
          <w:szCs w:val="20"/>
        </w:rPr>
        <w:t xml:space="preserve"> all medicines to the school office</w:t>
      </w:r>
      <w:r w:rsidR="00125310">
        <w:rPr>
          <w:rFonts w:ascii="Trebuchet MS" w:hAnsi="Trebuchet MS"/>
          <w:sz w:val="20"/>
          <w:szCs w:val="20"/>
        </w:rPr>
        <w:t xml:space="preserve">, </w:t>
      </w:r>
      <w:r w:rsidR="00FA2EB1">
        <w:rPr>
          <w:rFonts w:ascii="Trebuchet MS" w:hAnsi="Trebuchet MS"/>
          <w:sz w:val="20"/>
          <w:szCs w:val="20"/>
        </w:rPr>
        <w:t>a</w:t>
      </w:r>
      <w:r w:rsidRPr="00133A40">
        <w:rPr>
          <w:rFonts w:ascii="Trebuchet MS" w:hAnsi="Trebuchet MS"/>
          <w:sz w:val="20"/>
          <w:szCs w:val="20"/>
        </w:rPr>
        <w:t xml:space="preserve"> nominated staff member will check medication upon receipt </w:t>
      </w:r>
      <w:r w:rsidR="00FA2EB1">
        <w:rPr>
          <w:rFonts w:ascii="Trebuchet MS" w:hAnsi="Trebuchet MS"/>
          <w:sz w:val="20"/>
          <w:szCs w:val="20"/>
        </w:rPr>
        <w:t xml:space="preserve">and ensure all forms completed </w:t>
      </w:r>
      <w:r w:rsidRPr="00133A40">
        <w:rPr>
          <w:rFonts w:ascii="Trebuchet MS" w:hAnsi="Trebuchet MS"/>
          <w:sz w:val="20"/>
          <w:szCs w:val="20"/>
        </w:rPr>
        <w:t>and before administration.</w:t>
      </w:r>
    </w:p>
    <w:p w14:paraId="20C8740D" w14:textId="3B3B8B12" w:rsidR="00CE4640" w:rsidRDefault="002938E9" w:rsidP="005733DD">
      <w:r>
        <w:t>S</w:t>
      </w:r>
      <w:r w:rsidR="00CE4640">
        <w:t>taff</w:t>
      </w:r>
      <w:r w:rsidR="00CC5752">
        <w:t xml:space="preserve"> </w:t>
      </w:r>
      <w:r w:rsidR="00872E0B">
        <w:t>accepting</w:t>
      </w:r>
      <w:r w:rsidR="00CE4640">
        <w:t xml:space="preserve"> medication must check the following information is present on the pharmacy label and complete approval has been given for medication to be administered:  </w:t>
      </w:r>
    </w:p>
    <w:p w14:paraId="4518D5E3" w14:textId="77777777" w:rsidR="00CE4640" w:rsidRDefault="00CE4640" w:rsidP="005733DD">
      <w:r>
        <w:t xml:space="preserve">  </w:t>
      </w:r>
    </w:p>
    <w:p w14:paraId="64D24406" w14:textId="77777777" w:rsidR="00CE4640" w:rsidRDefault="00CE4640" w:rsidP="005733DD">
      <w:pPr>
        <w:pStyle w:val="ListParagraph"/>
        <w:numPr>
          <w:ilvl w:val="0"/>
          <w:numId w:val="94"/>
        </w:numPr>
      </w:pPr>
      <w:r>
        <w:t xml:space="preserve">Name of child.  </w:t>
      </w:r>
    </w:p>
    <w:p w14:paraId="71887CDC" w14:textId="77777777" w:rsidR="00CE4640" w:rsidRDefault="00CE4640" w:rsidP="005733DD">
      <w:pPr>
        <w:pStyle w:val="ListParagraph"/>
        <w:numPr>
          <w:ilvl w:val="0"/>
          <w:numId w:val="94"/>
        </w:numPr>
      </w:pPr>
      <w:r>
        <w:t xml:space="preserve">Name of medicine.  </w:t>
      </w:r>
    </w:p>
    <w:p w14:paraId="1C2AE63B" w14:textId="77777777" w:rsidR="00CE4640" w:rsidRDefault="00CE4640" w:rsidP="005733DD">
      <w:pPr>
        <w:pStyle w:val="ListParagraph"/>
        <w:numPr>
          <w:ilvl w:val="0"/>
          <w:numId w:val="94"/>
        </w:numPr>
      </w:pPr>
      <w:r>
        <w:t xml:space="preserve">Dosage.  </w:t>
      </w:r>
    </w:p>
    <w:p w14:paraId="34CF24E6" w14:textId="7652F38C" w:rsidR="00CE4640" w:rsidRDefault="001516F7" w:rsidP="005733DD">
      <w:pPr>
        <w:pStyle w:val="ListParagraph"/>
        <w:numPr>
          <w:ilvl w:val="0"/>
          <w:numId w:val="94"/>
        </w:numPr>
      </w:pPr>
      <w:r>
        <w:t>Prescriber</w:t>
      </w:r>
      <w:r w:rsidR="00CF23BB">
        <w:t>’s Instructions</w:t>
      </w:r>
      <w:r w:rsidR="00CE4640">
        <w:t xml:space="preserve">.  </w:t>
      </w:r>
    </w:p>
    <w:p w14:paraId="09C75FA1" w14:textId="77777777" w:rsidR="00CE4640" w:rsidRDefault="00CE4640" w:rsidP="005733DD">
      <w:pPr>
        <w:pStyle w:val="ListParagraph"/>
        <w:numPr>
          <w:ilvl w:val="0"/>
          <w:numId w:val="94"/>
        </w:numPr>
      </w:pPr>
      <w:r>
        <w:t xml:space="preserve">Expiry date.  </w:t>
      </w:r>
    </w:p>
    <w:p w14:paraId="40AC4F52" w14:textId="67564309" w:rsidR="00CE4640" w:rsidRDefault="00480BAF" w:rsidP="005733DD">
      <w:pPr>
        <w:pStyle w:val="ListParagraph"/>
        <w:numPr>
          <w:ilvl w:val="0"/>
          <w:numId w:val="94"/>
        </w:numPr>
      </w:pPr>
      <w:r>
        <w:t>Quantity</w:t>
      </w:r>
      <w:r w:rsidR="00CE4640">
        <w:t xml:space="preserve"> provided.  </w:t>
      </w:r>
    </w:p>
    <w:p w14:paraId="2D6BE098" w14:textId="77777777" w:rsidR="00CE4640" w:rsidRDefault="00CE4640" w:rsidP="005733DD">
      <w:r>
        <w:t xml:space="preserve"> </w:t>
      </w:r>
    </w:p>
    <w:p w14:paraId="1E93FEF6" w14:textId="3D56B010" w:rsidR="00CE4640" w:rsidRDefault="00CE4640" w:rsidP="005733DD">
      <w:r w:rsidRPr="005733DD">
        <w:t xml:space="preserve">NB: The label “To be taken as directed” does not </w:t>
      </w:r>
      <w:r>
        <w:t>provide sufficient information. Precise information must be supplied</w:t>
      </w:r>
      <w:r w:rsidR="002938E9">
        <w:t xml:space="preserve"> and cross checked with the child to the label</w:t>
      </w:r>
      <w:r>
        <w:t xml:space="preserve">.  </w:t>
      </w:r>
    </w:p>
    <w:p w14:paraId="7B5F7198" w14:textId="3BC42196" w:rsidR="00CE4640" w:rsidRDefault="00CE4640" w:rsidP="00CE4640"/>
    <w:p w14:paraId="6E49584C" w14:textId="5AD79C03" w:rsidR="002938E9" w:rsidRDefault="002938E9" w:rsidP="00CE4640">
      <w:r>
        <w:t xml:space="preserve">Medication should be kept in in a </w:t>
      </w:r>
      <w:r w:rsidR="000D5502">
        <w:t>secure</w:t>
      </w:r>
      <w:r>
        <w:t xml:space="preserve"> fridge</w:t>
      </w:r>
      <w:r w:rsidR="000D5502">
        <w:t xml:space="preserve"> or </w:t>
      </w:r>
      <w:r>
        <w:t>locked medical cabinet</w:t>
      </w:r>
      <w:r w:rsidR="000D5502">
        <w:t xml:space="preserve"> not accessible to pupils</w:t>
      </w:r>
      <w:r>
        <w:t>.</w:t>
      </w:r>
    </w:p>
    <w:p w14:paraId="22EA646B" w14:textId="77777777" w:rsidR="002938E9" w:rsidRPr="005733DD" w:rsidRDefault="002938E9" w:rsidP="00CE4640"/>
    <w:p w14:paraId="68AAE881" w14:textId="61591761" w:rsidR="00120C6A" w:rsidRPr="000071B4" w:rsidRDefault="00BA2126" w:rsidP="00120C6A">
      <w:pPr>
        <w:rPr>
          <w:b/>
        </w:rPr>
      </w:pPr>
      <w:r w:rsidRPr="000071B4">
        <w:rPr>
          <w:b/>
          <w:bCs/>
        </w:rPr>
        <w:t>8</w:t>
      </w:r>
      <w:r w:rsidR="001B5AE2" w:rsidRPr="000071B4">
        <w:rPr>
          <w:b/>
          <w:bCs/>
        </w:rPr>
        <w:t>.</w:t>
      </w:r>
      <w:r w:rsidR="0063052D" w:rsidRPr="000071B4">
        <w:rPr>
          <w:b/>
          <w:bCs/>
        </w:rPr>
        <w:t>3</w:t>
      </w:r>
      <w:r w:rsidR="001B5AE2" w:rsidRPr="000071B4">
        <w:rPr>
          <w:b/>
        </w:rPr>
        <w:t xml:space="preserve"> </w:t>
      </w:r>
      <w:r w:rsidR="004D2596" w:rsidRPr="000071B4">
        <w:rPr>
          <w:b/>
        </w:rPr>
        <w:t>Administering Medication</w:t>
      </w:r>
    </w:p>
    <w:p w14:paraId="2F1FFF7D" w14:textId="3A5FA485" w:rsidR="00A82C66" w:rsidRPr="00300429" w:rsidRDefault="00A82C66" w:rsidP="00E16C46">
      <w:pPr>
        <w:pStyle w:val="NormalWeb"/>
        <w:rPr>
          <w:rFonts w:ascii="Trebuchet MS" w:hAnsi="Trebuchet MS"/>
          <w:sz w:val="20"/>
          <w:szCs w:val="20"/>
        </w:rPr>
      </w:pPr>
      <w:r w:rsidRPr="00300429">
        <w:rPr>
          <w:rFonts w:ascii="Trebuchet MS" w:hAnsi="Trebuchet MS"/>
          <w:sz w:val="20"/>
          <w:szCs w:val="20"/>
        </w:rPr>
        <w:t xml:space="preserve">There will be two members of staff </w:t>
      </w:r>
      <w:proofErr w:type="gramStart"/>
      <w:r w:rsidRPr="00300429">
        <w:rPr>
          <w:rFonts w:ascii="Trebuchet MS" w:hAnsi="Trebuchet MS"/>
          <w:sz w:val="20"/>
          <w:szCs w:val="20"/>
        </w:rPr>
        <w:t>present at all times</w:t>
      </w:r>
      <w:proofErr w:type="gramEnd"/>
      <w:r w:rsidRPr="00300429">
        <w:rPr>
          <w:rFonts w:ascii="Trebuchet MS" w:hAnsi="Trebuchet MS"/>
          <w:sz w:val="20"/>
          <w:szCs w:val="20"/>
        </w:rPr>
        <w:t xml:space="preserve"> when any medication is administered. Staff will not be interrupted or approached to perform other duties whilst administering.  </w:t>
      </w:r>
    </w:p>
    <w:p w14:paraId="7757D5C8" w14:textId="35A0CC89" w:rsidR="004815B8" w:rsidRPr="008424EB" w:rsidRDefault="00614D61" w:rsidP="004815B8">
      <w:pPr>
        <w:pStyle w:val="NormalWeb"/>
        <w:rPr>
          <w:rFonts w:ascii="Trebuchet MS" w:hAnsi="Trebuchet MS"/>
          <w:sz w:val="20"/>
          <w:szCs w:val="20"/>
        </w:rPr>
      </w:pPr>
      <w:r w:rsidRPr="00300429">
        <w:rPr>
          <w:rFonts w:ascii="Trebuchet MS" w:hAnsi="Trebuchet MS"/>
          <w:sz w:val="20"/>
          <w:szCs w:val="16"/>
        </w:rPr>
        <w:t xml:space="preserve">Before </w:t>
      </w:r>
      <w:r w:rsidR="004815B8" w:rsidRPr="008424EB">
        <w:rPr>
          <w:rFonts w:ascii="Trebuchet MS" w:hAnsi="Trebuchet MS"/>
          <w:sz w:val="20"/>
          <w:szCs w:val="20"/>
        </w:rPr>
        <w:t>administration</w:t>
      </w:r>
      <w:r w:rsidRPr="00300429">
        <w:rPr>
          <w:rFonts w:ascii="Trebuchet MS" w:hAnsi="Trebuchet MS"/>
          <w:sz w:val="20"/>
          <w:szCs w:val="20"/>
        </w:rPr>
        <w:t xml:space="preserve"> both staff should check</w:t>
      </w:r>
      <w:r w:rsidR="004815B8" w:rsidRPr="008424EB">
        <w:rPr>
          <w:rFonts w:ascii="Trebuchet MS" w:hAnsi="Trebuchet MS"/>
          <w:sz w:val="20"/>
          <w:szCs w:val="20"/>
        </w:rPr>
        <w:t>.</w:t>
      </w:r>
    </w:p>
    <w:p w14:paraId="7FB15E0D" w14:textId="77777777" w:rsidR="004815B8" w:rsidRPr="008424EB" w:rsidRDefault="004815B8" w:rsidP="004815B8">
      <w:pPr>
        <w:pStyle w:val="NormalWeb"/>
        <w:rPr>
          <w:rFonts w:ascii="Trebuchet MS" w:hAnsi="Trebuchet MS"/>
          <w:sz w:val="20"/>
          <w:szCs w:val="20"/>
        </w:rPr>
      </w:pPr>
      <w:r w:rsidRPr="008424EB">
        <w:rPr>
          <w:rFonts w:ascii="Trebuchet MS" w:hAnsi="Trebuchet MS"/>
          <w:sz w:val="20"/>
          <w:szCs w:val="20"/>
        </w:rPr>
        <w:t>Labels must include:</w:t>
      </w:r>
    </w:p>
    <w:p w14:paraId="29214EB0" w14:textId="77777777" w:rsidR="00E16C46" w:rsidRPr="008424EB" w:rsidRDefault="00E16C46" w:rsidP="00E16C46">
      <w:pPr>
        <w:pStyle w:val="NormalWeb"/>
        <w:numPr>
          <w:ilvl w:val="0"/>
          <w:numId w:val="102"/>
        </w:numPr>
        <w:rPr>
          <w:rFonts w:ascii="Trebuchet MS" w:hAnsi="Trebuchet MS"/>
          <w:sz w:val="20"/>
          <w:szCs w:val="20"/>
        </w:rPr>
      </w:pPr>
      <w:r w:rsidRPr="008424EB">
        <w:rPr>
          <w:rFonts w:ascii="Trebuchet MS" w:hAnsi="Trebuchet MS"/>
          <w:sz w:val="20"/>
          <w:szCs w:val="20"/>
        </w:rPr>
        <w:t>Name of child</w:t>
      </w:r>
    </w:p>
    <w:p w14:paraId="7DD47E8A" w14:textId="77777777" w:rsidR="00E16C46" w:rsidRPr="008424EB" w:rsidRDefault="00E16C46" w:rsidP="00E16C46">
      <w:pPr>
        <w:pStyle w:val="NormalWeb"/>
        <w:numPr>
          <w:ilvl w:val="0"/>
          <w:numId w:val="102"/>
        </w:numPr>
        <w:rPr>
          <w:rFonts w:ascii="Trebuchet MS" w:hAnsi="Trebuchet MS"/>
          <w:sz w:val="20"/>
          <w:szCs w:val="20"/>
        </w:rPr>
      </w:pPr>
      <w:r w:rsidRPr="008424EB">
        <w:rPr>
          <w:rFonts w:ascii="Trebuchet MS" w:hAnsi="Trebuchet MS"/>
          <w:sz w:val="20"/>
          <w:szCs w:val="20"/>
        </w:rPr>
        <w:t>Name of medicine</w:t>
      </w:r>
    </w:p>
    <w:p w14:paraId="5C0774B5" w14:textId="77777777" w:rsidR="00E16C46" w:rsidRPr="008424EB" w:rsidRDefault="00E16C46" w:rsidP="00E16C46">
      <w:pPr>
        <w:pStyle w:val="NormalWeb"/>
        <w:numPr>
          <w:ilvl w:val="0"/>
          <w:numId w:val="102"/>
        </w:numPr>
        <w:rPr>
          <w:rFonts w:ascii="Trebuchet MS" w:hAnsi="Trebuchet MS"/>
          <w:sz w:val="20"/>
          <w:szCs w:val="20"/>
        </w:rPr>
      </w:pPr>
      <w:r w:rsidRPr="008424EB">
        <w:rPr>
          <w:rFonts w:ascii="Trebuchet MS" w:hAnsi="Trebuchet MS"/>
          <w:sz w:val="20"/>
          <w:szCs w:val="20"/>
        </w:rPr>
        <w:t>Dosage</w:t>
      </w:r>
    </w:p>
    <w:p w14:paraId="25153845" w14:textId="77777777" w:rsidR="00E16C46" w:rsidRPr="008424EB" w:rsidRDefault="00E16C46" w:rsidP="00E16C46">
      <w:pPr>
        <w:pStyle w:val="NormalWeb"/>
        <w:numPr>
          <w:ilvl w:val="0"/>
          <w:numId w:val="102"/>
        </w:numPr>
        <w:rPr>
          <w:rFonts w:ascii="Trebuchet MS" w:hAnsi="Trebuchet MS"/>
          <w:sz w:val="20"/>
          <w:szCs w:val="20"/>
        </w:rPr>
      </w:pPr>
      <w:r w:rsidRPr="008424EB">
        <w:rPr>
          <w:rFonts w:ascii="Trebuchet MS" w:hAnsi="Trebuchet MS"/>
          <w:sz w:val="20"/>
          <w:szCs w:val="20"/>
        </w:rPr>
        <w:t>Prescriber’s instructions</w:t>
      </w:r>
    </w:p>
    <w:p w14:paraId="3A1C73DA" w14:textId="77777777" w:rsidR="00E16C46" w:rsidRPr="008424EB" w:rsidRDefault="00E16C46" w:rsidP="00E16C46">
      <w:pPr>
        <w:pStyle w:val="NormalWeb"/>
        <w:numPr>
          <w:ilvl w:val="0"/>
          <w:numId w:val="102"/>
        </w:numPr>
        <w:rPr>
          <w:rFonts w:ascii="Trebuchet MS" w:hAnsi="Trebuchet MS"/>
          <w:sz w:val="20"/>
          <w:szCs w:val="20"/>
        </w:rPr>
      </w:pPr>
      <w:r w:rsidRPr="008424EB">
        <w:rPr>
          <w:rFonts w:ascii="Trebuchet MS" w:hAnsi="Trebuchet MS"/>
          <w:sz w:val="20"/>
          <w:szCs w:val="20"/>
        </w:rPr>
        <w:t>Expiry date</w:t>
      </w:r>
    </w:p>
    <w:p w14:paraId="3BBB9D57" w14:textId="082B8282" w:rsidR="004D2596" w:rsidRDefault="7A7F333B" w:rsidP="005733DD">
      <w:r>
        <w:t>Staff should complete the app</w:t>
      </w:r>
      <w:r w:rsidR="41D0AF21">
        <w:t xml:space="preserve">ropriate form </w:t>
      </w:r>
      <w:r w:rsidR="20D17E64">
        <w:t>after every dose of medication is given.</w:t>
      </w:r>
      <w:r w:rsidR="20D17E64" w:rsidRPr="00300429">
        <w:rPr>
          <w:i/>
        </w:rPr>
        <w:t xml:space="preserve"> </w:t>
      </w:r>
      <w:r w:rsidR="0046407E" w:rsidRPr="6C1D868A">
        <w:rPr>
          <w:i/>
          <w:iCs/>
        </w:rPr>
        <w:t>Appendix 3 or 4 depending on type of medication</w:t>
      </w:r>
      <w:r w:rsidR="0046407E">
        <w:t xml:space="preserve">. </w:t>
      </w:r>
      <w:r w:rsidR="20D17E64">
        <w:t>This record must be signed, dated and a time recorded. This record must be stored in the ‘medicines folder’. The ‘Record of medication given to all children’</w:t>
      </w:r>
      <w:r w:rsidR="41D0AF21">
        <w:t xml:space="preserve"> form</w:t>
      </w:r>
      <w:r w:rsidR="20D17E64">
        <w:t xml:space="preserve"> must also be updated</w:t>
      </w:r>
      <w:r w:rsidR="6518EF51">
        <w:t xml:space="preserve"> Appendix </w:t>
      </w:r>
      <w:r w:rsidR="002F6520">
        <w:t>5.</w:t>
      </w:r>
      <w:r w:rsidR="20D17E64">
        <w:t xml:space="preserve">  </w:t>
      </w:r>
      <w:r w:rsidR="6D400500" w:rsidRPr="50C0EF28">
        <w:rPr>
          <w:rStyle w:val="Heading2Char"/>
        </w:rPr>
        <w:t xml:space="preserve"> </w:t>
      </w:r>
      <w:r w:rsidR="6D400500">
        <w:t xml:space="preserve">There is a shared </w:t>
      </w:r>
      <w:r w:rsidR="0076757F">
        <w:t>responsibility</w:t>
      </w:r>
      <w:r w:rsidR="6D400500">
        <w:t xml:space="preserve"> between the school and parent to ensure that any medication provided to the school is in date and </w:t>
      </w:r>
      <w:r w:rsidR="0076757F">
        <w:t>regularly</w:t>
      </w:r>
      <w:r w:rsidR="6D400500">
        <w:t xml:space="preserve"> checked by both the parent and school according to the needs of the medication and is line with the prescribed advice and any advice from the school nursing services</w:t>
      </w:r>
    </w:p>
    <w:p w14:paraId="278FD884" w14:textId="77777777" w:rsidR="004D2596" w:rsidRPr="00BF3044" w:rsidRDefault="004D2596" w:rsidP="005733DD">
      <w:r w:rsidRPr="00BF3044">
        <w:t xml:space="preserve">  </w:t>
      </w:r>
    </w:p>
    <w:p w14:paraId="47DC1378" w14:textId="7BDB302B" w:rsidR="00BA2126" w:rsidRDefault="0076757F" w:rsidP="0004083E">
      <w:r w:rsidRPr="00BF3044">
        <w:t>The child should not be forced to take the medication</w:t>
      </w:r>
      <w:r w:rsidRPr="00BF3044">
        <w:rPr>
          <w:szCs w:val="20"/>
        </w:rPr>
        <w:t xml:space="preserve">. </w:t>
      </w:r>
      <w:r w:rsidR="00E861D3" w:rsidRPr="00BF3044">
        <w:rPr>
          <w:szCs w:val="20"/>
        </w:rPr>
        <w:t xml:space="preserve">Records must be maintained even if the child refuses the medication. Parents should be notified immediately of refusals. Emergency services should be contacted if </w:t>
      </w:r>
      <w:proofErr w:type="gramStart"/>
      <w:r w:rsidR="00E861D3" w:rsidRPr="00BF3044">
        <w:rPr>
          <w:szCs w:val="20"/>
        </w:rPr>
        <w:t>necessary</w:t>
      </w:r>
      <w:r w:rsidR="00E861D3" w:rsidRPr="00BF3044">
        <w:t xml:space="preserve"> </w:t>
      </w:r>
      <w:r w:rsidR="004D2596" w:rsidRPr="00BF3044">
        <w:t>.</w:t>
      </w:r>
      <w:proofErr w:type="gramEnd"/>
      <w:r w:rsidR="004D2596" w:rsidRPr="00BF3044">
        <w:t xml:space="preserve"> </w:t>
      </w:r>
    </w:p>
    <w:p w14:paraId="7C6B4699" w14:textId="77777777" w:rsidR="00BA2126" w:rsidRDefault="00BA2126" w:rsidP="0004083E"/>
    <w:p w14:paraId="216644F3" w14:textId="22D3D024" w:rsidR="002408C7" w:rsidRDefault="002408C7" w:rsidP="002408C7">
      <w:pPr>
        <w:rPr>
          <w:b/>
          <w:bCs/>
        </w:rPr>
      </w:pPr>
      <w:r w:rsidRPr="005733DD">
        <w:rPr>
          <w:b/>
          <w:bCs/>
        </w:rPr>
        <w:t>Spillages</w:t>
      </w:r>
    </w:p>
    <w:p w14:paraId="6B6FED8D" w14:textId="77777777" w:rsidR="002408C7" w:rsidRPr="005733DD" w:rsidRDefault="002408C7" w:rsidP="002408C7">
      <w:pPr>
        <w:rPr>
          <w:b/>
          <w:bCs/>
        </w:rPr>
      </w:pPr>
    </w:p>
    <w:p w14:paraId="69166D9D" w14:textId="01470E7C" w:rsidR="004D2596" w:rsidRDefault="002408C7" w:rsidP="004D2596">
      <w:pPr>
        <w:spacing w:line="259" w:lineRule="auto"/>
      </w:pPr>
      <w:r>
        <w:t xml:space="preserve">Any spillages (including broken/dropped tablets) will be </w:t>
      </w:r>
      <w:r w:rsidR="00392F9A">
        <w:t>recorded,</w:t>
      </w:r>
      <w:r>
        <w:t xml:space="preserve"> and parents will be informed.   </w:t>
      </w:r>
    </w:p>
    <w:p w14:paraId="757B8C90" w14:textId="77777777" w:rsidR="004D2596" w:rsidRDefault="004D2596" w:rsidP="005733DD">
      <w:r>
        <w:t xml:space="preserve">   </w:t>
      </w:r>
    </w:p>
    <w:p w14:paraId="6C6990C3" w14:textId="2BAF97D8" w:rsidR="004D2596" w:rsidRDefault="004D2596" w:rsidP="005733DD"/>
    <w:p w14:paraId="43BFC811" w14:textId="0A60F484" w:rsidR="00BE5EC1" w:rsidRPr="0004083E" w:rsidRDefault="003C61EE" w:rsidP="00120C6A">
      <w:r w:rsidRPr="005733DD">
        <w:rPr>
          <w:b/>
          <w:bCs/>
        </w:rPr>
        <w:t>7.</w:t>
      </w:r>
      <w:r w:rsidR="0063052D">
        <w:rPr>
          <w:b/>
          <w:bCs/>
        </w:rPr>
        <w:t>4</w:t>
      </w:r>
      <w:r w:rsidR="0063052D" w:rsidRPr="005733DD">
        <w:rPr>
          <w:b/>
          <w:bCs/>
        </w:rPr>
        <w:t xml:space="preserve"> </w:t>
      </w:r>
      <w:r w:rsidR="00BE5EC1" w:rsidRPr="005733DD">
        <w:rPr>
          <w:b/>
          <w:bCs/>
        </w:rPr>
        <w:t xml:space="preserve">Incorrect Administration of Medication </w:t>
      </w:r>
    </w:p>
    <w:p w14:paraId="1D82D5D3" w14:textId="30986769" w:rsidR="00BE5EC1" w:rsidRDefault="00C42F1A" w:rsidP="0004083E">
      <w:pPr>
        <w:pStyle w:val="NormalWeb"/>
      </w:pPr>
      <w:r w:rsidRPr="00133A40">
        <w:rPr>
          <w:rFonts w:ascii="Trebuchet MS" w:hAnsi="Trebuchet MS"/>
          <w:sz w:val="20"/>
          <w:szCs w:val="20"/>
        </w:rPr>
        <w:lastRenderedPageBreak/>
        <w:t>If an incorrect dose is given or the wrong medication is administered, parents and the Headteacher must be informed immediately. Medical advice should be sought via NHS 111. In serious cases, parents may be advised to take the child to a doctor or, if necessary, an ambulance may be called.</w:t>
      </w:r>
    </w:p>
    <w:p w14:paraId="594227DD" w14:textId="27F472EE" w:rsidR="00CD4CDC" w:rsidRDefault="00185BA2" w:rsidP="0004083E">
      <w:pPr>
        <w:pStyle w:val="NormalWeb"/>
      </w:pPr>
      <w:r>
        <w:t>The incident must be logged on YMD Boon portal</w:t>
      </w:r>
      <w:r w:rsidR="007C5384">
        <w:t xml:space="preserve"> and reported to central team who will consider whether reporting to LADO is required</w:t>
      </w:r>
    </w:p>
    <w:p w14:paraId="535591B1" w14:textId="13BE3947" w:rsidR="00F46CAC" w:rsidRPr="000071B4" w:rsidRDefault="00F46CAC" w:rsidP="00120C6A">
      <w:pPr>
        <w:rPr>
          <w:b/>
          <w:bCs/>
          <w:color w:val="000000" w:themeColor="text1"/>
        </w:rPr>
      </w:pPr>
      <w:r w:rsidRPr="005733DD">
        <w:rPr>
          <w:b/>
          <w:bCs/>
        </w:rPr>
        <w:t>7.</w:t>
      </w:r>
      <w:r w:rsidR="0063052D" w:rsidRPr="000071B4">
        <w:rPr>
          <w:b/>
          <w:bCs/>
          <w:color w:val="000000" w:themeColor="text1"/>
        </w:rPr>
        <w:t xml:space="preserve">5 </w:t>
      </w:r>
      <w:r w:rsidRPr="000071B4">
        <w:rPr>
          <w:b/>
          <w:bCs/>
          <w:color w:val="000000" w:themeColor="text1"/>
        </w:rPr>
        <w:t>Unacceptable practice</w:t>
      </w:r>
    </w:p>
    <w:p w14:paraId="3ADC11F2" w14:textId="77777777" w:rsidR="00BF3044" w:rsidRPr="000071B4" w:rsidRDefault="00BF3044" w:rsidP="00120C6A">
      <w:pPr>
        <w:rPr>
          <w:b/>
          <w:bCs/>
          <w:color w:val="000000" w:themeColor="text1"/>
        </w:rPr>
      </w:pPr>
    </w:p>
    <w:p w14:paraId="28C1DA27" w14:textId="690DF14B" w:rsidR="003621AD" w:rsidRPr="000071B4" w:rsidRDefault="557CF8C0" w:rsidP="6C1D868A">
      <w:pPr>
        <w:pStyle w:val="NoSpacing"/>
        <w:rPr>
          <w:color w:val="000000" w:themeColor="text1"/>
          <w:szCs w:val="20"/>
          <w:lang w:val="en-US"/>
        </w:rPr>
      </w:pPr>
      <w:r w:rsidRPr="000071B4">
        <w:rPr>
          <w:color w:val="000000" w:themeColor="text1"/>
          <w:szCs w:val="20"/>
          <w:lang w:val="en-US"/>
        </w:rPr>
        <w:t xml:space="preserve">School staff should use </w:t>
      </w:r>
      <w:r w:rsidRPr="000071B4">
        <w:rPr>
          <w:color w:val="000000" w:themeColor="text1"/>
          <w:szCs w:val="20"/>
          <w:u w:val="single"/>
          <w:lang w:val="en-US"/>
        </w:rPr>
        <w:t xml:space="preserve">their discretion and judge </w:t>
      </w:r>
      <w:r w:rsidRPr="000071B4">
        <w:rPr>
          <w:color w:val="000000" w:themeColor="text1"/>
          <w:szCs w:val="20"/>
          <w:lang w:val="en-US"/>
        </w:rPr>
        <w:t>each case individually with reference to the pupil’s IHP.</w:t>
      </w:r>
      <w:r w:rsidR="003621AD" w:rsidRPr="000071B4">
        <w:rPr>
          <w:color w:val="000000" w:themeColor="text1"/>
          <w:szCs w:val="20"/>
          <w:lang w:val="en-US"/>
        </w:rPr>
        <w:t xml:space="preserve"> Staff should seek </w:t>
      </w:r>
      <w:r w:rsidR="58B8D0BD" w:rsidRPr="000071B4">
        <w:rPr>
          <w:color w:val="000000" w:themeColor="text1"/>
          <w:szCs w:val="20"/>
          <w:lang w:val="en-US"/>
        </w:rPr>
        <w:t>advi</w:t>
      </w:r>
      <w:r w:rsidR="1CA462F1" w:rsidRPr="000071B4">
        <w:rPr>
          <w:color w:val="000000" w:themeColor="text1"/>
          <w:szCs w:val="20"/>
          <w:lang w:val="en-US"/>
        </w:rPr>
        <w:t>c</w:t>
      </w:r>
      <w:r w:rsidR="58B8D0BD" w:rsidRPr="000071B4">
        <w:rPr>
          <w:color w:val="000000" w:themeColor="text1"/>
          <w:szCs w:val="20"/>
          <w:lang w:val="en-US"/>
        </w:rPr>
        <w:t>e from</w:t>
      </w:r>
      <w:r w:rsidR="00BF3044" w:rsidRPr="000071B4">
        <w:rPr>
          <w:color w:val="000000" w:themeColor="text1"/>
          <w:szCs w:val="20"/>
          <w:lang w:val="en-US"/>
        </w:rPr>
        <w:t xml:space="preserve"> </w:t>
      </w:r>
      <w:r w:rsidR="58B8D0BD" w:rsidRPr="000071B4">
        <w:rPr>
          <w:color w:val="000000" w:themeColor="text1"/>
          <w:szCs w:val="20"/>
          <w:lang w:val="en-US"/>
        </w:rPr>
        <w:t xml:space="preserve">a </w:t>
      </w:r>
      <w:r w:rsidR="003621AD" w:rsidRPr="000071B4">
        <w:rPr>
          <w:color w:val="000000" w:themeColor="text1"/>
          <w:szCs w:val="20"/>
          <w:lang w:val="en-US"/>
        </w:rPr>
        <w:t xml:space="preserve">medical </w:t>
      </w:r>
      <w:r w:rsidR="3BCC3DB5" w:rsidRPr="000071B4">
        <w:rPr>
          <w:color w:val="000000" w:themeColor="text1"/>
          <w:szCs w:val="20"/>
          <w:lang w:val="en-US"/>
        </w:rPr>
        <w:t xml:space="preserve">professional </w:t>
      </w:r>
      <w:r w:rsidR="003621AD" w:rsidRPr="000071B4">
        <w:rPr>
          <w:color w:val="000000" w:themeColor="text1"/>
          <w:szCs w:val="20"/>
          <w:lang w:val="en-US"/>
        </w:rPr>
        <w:t xml:space="preserve">or parental advice when </w:t>
      </w:r>
      <w:r w:rsidR="179263ED" w:rsidRPr="000071B4">
        <w:rPr>
          <w:color w:val="000000" w:themeColor="text1"/>
          <w:szCs w:val="20"/>
          <w:lang w:val="en-US"/>
        </w:rPr>
        <w:t>in doubt</w:t>
      </w:r>
      <w:r w:rsidR="003621AD" w:rsidRPr="000071B4">
        <w:rPr>
          <w:color w:val="000000" w:themeColor="text1"/>
          <w:szCs w:val="20"/>
          <w:lang w:val="en-US"/>
        </w:rPr>
        <w:t>. It is generally unacceptable to:</w:t>
      </w:r>
    </w:p>
    <w:p w14:paraId="525AF6EC" w14:textId="77777777" w:rsidR="009F2B81" w:rsidRPr="000071B4" w:rsidRDefault="009F2B81" w:rsidP="00CD4CDC">
      <w:pPr>
        <w:pStyle w:val="NoSpacing"/>
        <w:rPr>
          <w:noProof/>
          <w:color w:val="000000" w:themeColor="text1"/>
        </w:rPr>
      </w:pPr>
    </w:p>
    <w:p w14:paraId="1846A1FD" w14:textId="293C483A" w:rsidR="00F46CAC" w:rsidRPr="00F46CAC" w:rsidRDefault="00F46CAC" w:rsidP="00CD4CDC">
      <w:pPr>
        <w:pStyle w:val="NoSpacing"/>
        <w:numPr>
          <w:ilvl w:val="0"/>
          <w:numId w:val="89"/>
        </w:numPr>
        <w:rPr>
          <w:b/>
          <w:noProof/>
        </w:rPr>
      </w:pPr>
      <w:r w:rsidRPr="00F46CAC">
        <w:rPr>
          <w:noProof/>
        </w:rPr>
        <w:t xml:space="preserve">Prevent pupils from accessing their </w:t>
      </w:r>
      <w:r w:rsidR="007E2B31">
        <w:rPr>
          <w:noProof/>
        </w:rPr>
        <w:t>medication when needed</w:t>
      </w:r>
    </w:p>
    <w:p w14:paraId="68C11F8E" w14:textId="0EACE22B" w:rsidR="00F46CAC" w:rsidRPr="00F46CAC" w:rsidRDefault="00F46CAC" w:rsidP="00CD4CDC">
      <w:pPr>
        <w:pStyle w:val="NoSpacing"/>
        <w:numPr>
          <w:ilvl w:val="0"/>
          <w:numId w:val="89"/>
        </w:numPr>
        <w:rPr>
          <w:b/>
          <w:noProof/>
        </w:rPr>
      </w:pPr>
      <w:r w:rsidRPr="00F46CAC">
        <w:rPr>
          <w:noProof/>
        </w:rPr>
        <w:t xml:space="preserve">Assume </w:t>
      </w:r>
      <w:r w:rsidR="00ED7E71">
        <w:rPr>
          <w:noProof/>
        </w:rPr>
        <w:t>all</w:t>
      </w:r>
      <w:r w:rsidRPr="00F46CAC">
        <w:rPr>
          <w:noProof/>
        </w:rPr>
        <w:t xml:space="preserve"> pupil with the same condition require </w:t>
      </w:r>
      <w:r w:rsidR="00ED7E71">
        <w:rPr>
          <w:noProof/>
        </w:rPr>
        <w:t>identical</w:t>
      </w:r>
      <w:r w:rsidRPr="00F46CAC">
        <w:rPr>
          <w:noProof/>
        </w:rPr>
        <w:t xml:space="preserve"> treatment</w:t>
      </w:r>
    </w:p>
    <w:p w14:paraId="53E470B6" w14:textId="7D3BFC3E" w:rsidR="00F46CAC" w:rsidRPr="00F46CAC" w:rsidRDefault="00F46CAC" w:rsidP="00CD4CDC">
      <w:pPr>
        <w:pStyle w:val="NoSpacing"/>
        <w:numPr>
          <w:ilvl w:val="0"/>
          <w:numId w:val="89"/>
        </w:numPr>
        <w:rPr>
          <w:b/>
          <w:noProof/>
        </w:rPr>
      </w:pPr>
      <w:r w:rsidRPr="00F46CAC">
        <w:rPr>
          <w:noProof/>
        </w:rPr>
        <w:t xml:space="preserve">Ignore </w:t>
      </w:r>
      <w:r w:rsidR="00ED7E71">
        <w:rPr>
          <w:noProof/>
        </w:rPr>
        <w:t>pupils’ or parents’ views</w:t>
      </w:r>
      <w:r w:rsidRPr="00F46CAC">
        <w:rPr>
          <w:noProof/>
        </w:rPr>
        <w:t xml:space="preserve"> </w:t>
      </w:r>
    </w:p>
    <w:p w14:paraId="7DC4E60E" w14:textId="244E18A0" w:rsidR="00F46CAC" w:rsidRPr="00F46CAC" w:rsidRDefault="006E1ED5" w:rsidP="00CD4CDC">
      <w:pPr>
        <w:pStyle w:val="NoSpacing"/>
        <w:numPr>
          <w:ilvl w:val="0"/>
          <w:numId w:val="89"/>
        </w:numPr>
        <w:rPr>
          <w:b/>
          <w:noProof/>
        </w:rPr>
      </w:pPr>
      <w:r>
        <w:rPr>
          <w:noProof/>
        </w:rPr>
        <w:t>Disregard</w:t>
      </w:r>
      <w:r w:rsidRPr="00F46CAC">
        <w:rPr>
          <w:noProof/>
        </w:rPr>
        <w:t xml:space="preserve"> </w:t>
      </w:r>
      <w:r w:rsidR="00F46CAC" w:rsidRPr="00F46CAC">
        <w:rPr>
          <w:noProof/>
        </w:rPr>
        <w:t xml:space="preserve">medical evidence or opinion (though </w:t>
      </w:r>
      <w:r w:rsidR="003F1718">
        <w:rPr>
          <w:noProof/>
        </w:rPr>
        <w:t>it</w:t>
      </w:r>
      <w:r w:rsidRPr="00F46CAC">
        <w:rPr>
          <w:noProof/>
        </w:rPr>
        <w:t xml:space="preserve"> </w:t>
      </w:r>
      <w:r w:rsidR="00F46CAC" w:rsidRPr="00F46CAC">
        <w:rPr>
          <w:noProof/>
        </w:rPr>
        <w:t>may be challenged)</w:t>
      </w:r>
    </w:p>
    <w:p w14:paraId="0BCA0E60" w14:textId="77777777" w:rsidR="00E871CE" w:rsidRPr="00133A40" w:rsidRDefault="00E871CE" w:rsidP="00E871CE">
      <w:pPr>
        <w:pStyle w:val="NormalWeb"/>
        <w:numPr>
          <w:ilvl w:val="0"/>
          <w:numId w:val="89"/>
        </w:numPr>
        <w:rPr>
          <w:rFonts w:ascii="Trebuchet MS" w:hAnsi="Trebuchet MS"/>
          <w:sz w:val="20"/>
          <w:szCs w:val="20"/>
        </w:rPr>
      </w:pPr>
      <w:r w:rsidRPr="00133A40">
        <w:rPr>
          <w:rFonts w:ascii="Trebuchet MS" w:hAnsi="Trebuchet MS"/>
          <w:sz w:val="20"/>
          <w:szCs w:val="20"/>
        </w:rPr>
        <w:t>Frequently send pupils home due to their condition or exclude them from activities unless stated in their IHP</w:t>
      </w:r>
    </w:p>
    <w:p w14:paraId="66D2BB0E" w14:textId="77777777" w:rsidR="00F46CAC" w:rsidRPr="00F46CAC" w:rsidRDefault="00F46CAC" w:rsidP="00CD4CDC">
      <w:pPr>
        <w:pStyle w:val="NoSpacing"/>
        <w:numPr>
          <w:ilvl w:val="0"/>
          <w:numId w:val="89"/>
        </w:numPr>
        <w:rPr>
          <w:b/>
          <w:noProof/>
        </w:rPr>
      </w:pPr>
      <w:r w:rsidRPr="00F46CAC">
        <w:rPr>
          <w:noProof/>
        </w:rPr>
        <w:t>If the pupil becomes ill, send them to the school office or medical room unaccompanied or with someone unsuitable</w:t>
      </w:r>
    </w:p>
    <w:p w14:paraId="006C4077" w14:textId="77777777" w:rsidR="00F46CAC" w:rsidRPr="00F46CAC" w:rsidRDefault="00F46CAC" w:rsidP="00CD4CDC">
      <w:pPr>
        <w:pStyle w:val="NoSpacing"/>
        <w:numPr>
          <w:ilvl w:val="0"/>
          <w:numId w:val="89"/>
        </w:numPr>
        <w:rPr>
          <w:b/>
          <w:noProof/>
        </w:rPr>
      </w:pPr>
      <w:r w:rsidRPr="00F46CAC">
        <w:rPr>
          <w:noProof/>
        </w:rPr>
        <w:t>Prevent pupils from drinking, eating or taking toilet or other breaks whenever they need to in order to manage their medical condition effectively</w:t>
      </w:r>
    </w:p>
    <w:p w14:paraId="53F1D06C" w14:textId="31CE756C" w:rsidR="00F46CAC" w:rsidRPr="00F46CAC" w:rsidRDefault="00F46CAC" w:rsidP="00CD4CDC">
      <w:pPr>
        <w:pStyle w:val="NoSpacing"/>
        <w:numPr>
          <w:ilvl w:val="0"/>
          <w:numId w:val="89"/>
        </w:numPr>
        <w:rPr>
          <w:b/>
          <w:noProof/>
        </w:rPr>
      </w:pPr>
      <w:r w:rsidRPr="00F46CAC">
        <w:rPr>
          <w:noProof/>
        </w:rPr>
        <w:t>Require parents,  to attend school to administer medication or provide medical support</w:t>
      </w:r>
      <w:r w:rsidR="00E732AD">
        <w:rPr>
          <w:noProof/>
        </w:rPr>
        <w:t>.</w:t>
      </w:r>
      <w:r w:rsidRPr="00F46CAC">
        <w:rPr>
          <w:noProof/>
        </w:rPr>
        <w:t xml:space="preserve"> </w:t>
      </w:r>
    </w:p>
    <w:p w14:paraId="7ED5AC1A" w14:textId="0E3C4128" w:rsidR="00F46CAC" w:rsidRPr="00F46CAC" w:rsidRDefault="00F46CAC" w:rsidP="00CD4CDC">
      <w:pPr>
        <w:pStyle w:val="NoSpacing"/>
        <w:numPr>
          <w:ilvl w:val="0"/>
          <w:numId w:val="89"/>
        </w:numPr>
        <w:rPr>
          <w:b/>
          <w:noProof/>
        </w:rPr>
      </w:pPr>
      <w:r w:rsidRPr="00F46CAC">
        <w:rPr>
          <w:noProof/>
        </w:rPr>
        <w:t>Prevent pupils from participating</w:t>
      </w:r>
      <w:r w:rsidR="00CF1A3A">
        <w:rPr>
          <w:noProof/>
        </w:rPr>
        <w:t xml:space="preserve"> in school activities</w:t>
      </w:r>
      <w:r w:rsidR="00EB333E">
        <w:rPr>
          <w:noProof/>
        </w:rPr>
        <w:t xml:space="preserve"> </w:t>
      </w:r>
      <w:r w:rsidRPr="00F46CAC">
        <w:rPr>
          <w:noProof/>
        </w:rPr>
        <w:t>or create unnecessary barriers</w:t>
      </w:r>
      <w:r w:rsidR="00CF1A3A">
        <w:rPr>
          <w:noProof/>
        </w:rPr>
        <w:t>,such as</w:t>
      </w:r>
      <w:r w:rsidRPr="00F46CAC">
        <w:rPr>
          <w:noProof/>
        </w:rPr>
        <w:t xml:space="preserve"> requiring </w:t>
      </w:r>
      <w:r w:rsidR="00333A69">
        <w:rPr>
          <w:noProof/>
        </w:rPr>
        <w:t>parental accompan</w:t>
      </w:r>
      <w:r w:rsidR="00A8564A">
        <w:rPr>
          <w:noProof/>
        </w:rPr>
        <w:t>i</w:t>
      </w:r>
      <w:r w:rsidR="00333A69">
        <w:rPr>
          <w:noProof/>
        </w:rPr>
        <w:t>ment</w:t>
      </w:r>
      <w:r w:rsidR="00A8564A">
        <w:rPr>
          <w:noProof/>
        </w:rPr>
        <w:t xml:space="preserve"> on trips </w:t>
      </w:r>
      <w:r w:rsidRPr="00F46CAC">
        <w:rPr>
          <w:noProof/>
        </w:rPr>
        <w:t xml:space="preserve"> </w:t>
      </w:r>
    </w:p>
    <w:p w14:paraId="66386A30" w14:textId="72830139" w:rsidR="00F46CAC" w:rsidRPr="00CD4CDC" w:rsidRDefault="00F46CAC" w:rsidP="00CD4CDC">
      <w:pPr>
        <w:pStyle w:val="NoSpacing"/>
        <w:numPr>
          <w:ilvl w:val="0"/>
          <w:numId w:val="89"/>
        </w:numPr>
        <w:rPr>
          <w:b/>
          <w:noProof/>
        </w:rPr>
      </w:pPr>
      <w:r w:rsidRPr="00F46CAC">
        <w:rPr>
          <w:noProof/>
        </w:rPr>
        <w:t>Administer</w:t>
      </w:r>
      <w:r w:rsidR="00A8564A">
        <w:rPr>
          <w:noProof/>
        </w:rPr>
        <w:t xml:space="preserve"> medications in inappropriate settings</w:t>
      </w:r>
      <w:r w:rsidR="006018DC">
        <w:rPr>
          <w:noProof/>
        </w:rPr>
        <w:t xml:space="preserve">, such as the </w:t>
      </w:r>
      <w:r w:rsidRPr="00F46CAC">
        <w:rPr>
          <w:noProof/>
        </w:rPr>
        <w:t xml:space="preserve">school toilets </w:t>
      </w:r>
    </w:p>
    <w:p w14:paraId="7D868014" w14:textId="77777777" w:rsidR="00CD4CDC" w:rsidRPr="00F46CAC" w:rsidRDefault="00CD4CDC" w:rsidP="00CD4CDC">
      <w:pPr>
        <w:pStyle w:val="NoSpacing"/>
        <w:ind w:left="720"/>
        <w:rPr>
          <w:b/>
          <w:noProof/>
        </w:rPr>
      </w:pPr>
    </w:p>
    <w:p w14:paraId="7BABC6CD" w14:textId="77777777" w:rsidR="003E2BBC" w:rsidRDefault="003E2BBC" w:rsidP="00CF41E2">
      <w:pPr>
        <w:pStyle w:val="1bodycopy10pt"/>
      </w:pPr>
    </w:p>
    <w:p w14:paraId="5F7C9E16" w14:textId="6263201D" w:rsidR="00BF3044" w:rsidRDefault="00BF3044" w:rsidP="00BF3044">
      <w:pPr>
        <w:pStyle w:val="Heading1"/>
      </w:pPr>
      <w:bookmarkStart w:id="15" w:name="_Toc193460383"/>
      <w:r>
        <w:t>8. Emergency Procedures</w:t>
      </w:r>
      <w:bookmarkEnd w:id="15"/>
    </w:p>
    <w:p w14:paraId="6D3AB0A1" w14:textId="77777777" w:rsidR="00BF3044" w:rsidRDefault="00BF3044" w:rsidP="00CF41E2">
      <w:pPr>
        <w:pStyle w:val="1bodycopy10pt"/>
      </w:pPr>
    </w:p>
    <w:p w14:paraId="6C68CD9D" w14:textId="712F73D0" w:rsidR="00F46CAC" w:rsidRDefault="00F46CAC" w:rsidP="003E2BBC">
      <w:r w:rsidRPr="00F46CAC">
        <w:t xml:space="preserve">Staff will follow the school’s normal emergency procedures (for example, calling 999). All pupils’ IHPs will clearly set out what constitutes an emergency and will explain what to do. </w:t>
      </w:r>
    </w:p>
    <w:p w14:paraId="447AD7CA" w14:textId="77777777" w:rsidR="003E2BBC" w:rsidRPr="00F46CAC" w:rsidRDefault="003E2BBC" w:rsidP="003E2BBC"/>
    <w:p w14:paraId="0BA4F4DA" w14:textId="019614A2" w:rsidR="00F46CAC" w:rsidRDefault="00F46CAC" w:rsidP="003E2BBC">
      <w:r w:rsidRPr="00F46CAC">
        <w:t xml:space="preserve">If a pupil needs to be taken to hospital, staff will stay with the pupil until the parent </w:t>
      </w:r>
      <w:r w:rsidR="00392F9A" w:rsidRPr="00F46CAC">
        <w:t>arrives or</w:t>
      </w:r>
      <w:r w:rsidRPr="00F46CAC">
        <w:t xml:space="preserve"> accompany the pupil to hospital by ambulance. </w:t>
      </w:r>
    </w:p>
    <w:p w14:paraId="3138CEAB" w14:textId="77777777" w:rsidR="00A939EE" w:rsidRPr="00F46CAC" w:rsidRDefault="00A939EE" w:rsidP="003E2BBC"/>
    <w:p w14:paraId="75CC2545" w14:textId="77777777" w:rsidR="00180342" w:rsidRDefault="00180342" w:rsidP="00912670"/>
    <w:p w14:paraId="5C8A1CAB" w14:textId="2715D043" w:rsidR="00BF3044" w:rsidDel="0063052D" w:rsidRDefault="00BF3044" w:rsidP="00BF3044">
      <w:pPr>
        <w:pStyle w:val="Heading1"/>
      </w:pPr>
      <w:bookmarkStart w:id="16" w:name="_Toc193460384"/>
      <w:r>
        <w:t>9. Liability and Indemnity</w:t>
      </w:r>
      <w:bookmarkEnd w:id="16"/>
    </w:p>
    <w:p w14:paraId="32C52B33" w14:textId="77777777" w:rsidR="00BF3044" w:rsidRDefault="00BF3044" w:rsidP="6C1D868A">
      <w:pPr>
        <w:pStyle w:val="1bodycopy10pt"/>
        <w:rPr>
          <w:rFonts w:eastAsia="Arial" w:cs="Arial"/>
          <w:color w:val="D13438"/>
          <w:szCs w:val="20"/>
          <w:u w:val="single"/>
          <w:lang w:val="en-GB"/>
        </w:rPr>
      </w:pPr>
    </w:p>
    <w:p w14:paraId="32E0765D" w14:textId="10E4C0CD" w:rsidR="00180342" w:rsidRPr="000071B4" w:rsidDel="0063052D" w:rsidRDefault="307882F6" w:rsidP="6C1D868A">
      <w:pPr>
        <w:pStyle w:val="1bodycopy10pt"/>
        <w:rPr>
          <w:rFonts w:eastAsia="Arial" w:cs="Arial"/>
          <w:color w:val="000000" w:themeColor="text1"/>
          <w:szCs w:val="20"/>
          <w:lang w:val="en-GB"/>
        </w:rPr>
      </w:pPr>
      <w:r w:rsidRPr="000071B4">
        <w:rPr>
          <w:rFonts w:eastAsia="Arial" w:cs="Arial"/>
          <w:color w:val="000000" w:themeColor="text1"/>
          <w:szCs w:val="20"/>
          <w:u w:val="single"/>
          <w:lang w:val="en-GB"/>
        </w:rPr>
        <w:t>The Board of Trustees will ensure that the appropriate level of insurance is in place and appropriately reflects the Trust’s level of risk.</w:t>
      </w:r>
    </w:p>
    <w:p w14:paraId="21459BE0" w14:textId="77777777" w:rsidR="00BF3044" w:rsidRDefault="00BF3044" w:rsidP="00BF3044">
      <w:pPr>
        <w:pStyle w:val="Heading1"/>
      </w:pPr>
      <w:bookmarkStart w:id="17" w:name="_Toc494124447"/>
    </w:p>
    <w:bookmarkEnd w:id="17"/>
    <w:p w14:paraId="7C31754B" w14:textId="77777777" w:rsidR="00180342" w:rsidRDefault="00180342" w:rsidP="00180342"/>
    <w:p w14:paraId="5A2EE362" w14:textId="7F27F34E" w:rsidR="00BD11EA" w:rsidRDefault="00BD11EA" w:rsidP="00BD11EA">
      <w:pPr>
        <w:pStyle w:val="Heading1"/>
      </w:pPr>
      <w:bookmarkStart w:id="18" w:name="_Toc193460385"/>
      <w:r>
        <w:t>10. Complaints</w:t>
      </w:r>
      <w:bookmarkEnd w:id="18"/>
    </w:p>
    <w:p w14:paraId="541DDDBF" w14:textId="77777777" w:rsidR="00BD11EA" w:rsidRDefault="00BD11EA" w:rsidP="00180342"/>
    <w:p w14:paraId="44C8614A" w14:textId="02881553" w:rsidR="00F46CAC" w:rsidRPr="00F46CAC" w:rsidRDefault="00F46CAC" w:rsidP="00180342">
      <w:r w:rsidRPr="00F46CAC">
        <w:t xml:space="preserve">Parents with a complaint about their child’s medical condition should discuss these directly with the </w:t>
      </w:r>
      <w:r w:rsidR="008618FF">
        <w:t>Headteacher</w:t>
      </w:r>
      <w:r w:rsidRPr="00F46CAC">
        <w:t xml:space="preserve"> in the first instance. If the </w:t>
      </w:r>
      <w:r w:rsidR="008618FF">
        <w:t>Headteacher</w:t>
      </w:r>
      <w:r w:rsidRPr="00F46CAC">
        <w:t xml:space="preserve"> cannot resolve the matter, they will direct parents to the </w:t>
      </w:r>
      <w:r w:rsidR="00187721">
        <w:t>Trust</w:t>
      </w:r>
      <w:r w:rsidR="00187721" w:rsidRPr="00F46CAC">
        <w:t xml:space="preserve">’s </w:t>
      </w:r>
      <w:r w:rsidRPr="00F46CAC">
        <w:t xml:space="preserve">complaints </w:t>
      </w:r>
      <w:r w:rsidR="00187721">
        <w:t>Policy</w:t>
      </w:r>
      <w:r w:rsidRPr="00F46CAC">
        <w:t xml:space="preserve">. </w:t>
      </w:r>
    </w:p>
    <w:p w14:paraId="3C5855E8" w14:textId="77777777" w:rsidR="00180342" w:rsidRDefault="00180342" w:rsidP="00CF41E2">
      <w:pPr>
        <w:pStyle w:val="1bodycopy10pt"/>
        <w:rPr>
          <w:lang w:val="en-GB"/>
        </w:rPr>
      </w:pPr>
      <w:bookmarkStart w:id="19" w:name="_Toc494124448"/>
    </w:p>
    <w:p w14:paraId="56493DD5" w14:textId="4C9BB421" w:rsidR="00F46CAC" w:rsidRPr="00BF3044" w:rsidRDefault="0063052D" w:rsidP="00BF3044">
      <w:pPr>
        <w:pStyle w:val="Heading1"/>
      </w:pPr>
      <w:bookmarkStart w:id="20" w:name="_Toc193460386"/>
      <w:r w:rsidRPr="00BF3044">
        <w:t>1</w:t>
      </w:r>
      <w:r w:rsidR="730645C0" w:rsidRPr="00BF3044">
        <w:t>1</w:t>
      </w:r>
      <w:r w:rsidR="00F46CAC" w:rsidRPr="00BF3044">
        <w:t>. Monitoring arrangements</w:t>
      </w:r>
      <w:bookmarkEnd w:id="19"/>
      <w:bookmarkEnd w:id="20"/>
    </w:p>
    <w:p w14:paraId="1B12CCB5" w14:textId="77777777" w:rsidR="00180342" w:rsidRPr="00F46CAC" w:rsidRDefault="00180342" w:rsidP="00180342">
      <w:pPr>
        <w:rPr>
          <w:lang w:val="en-GB"/>
        </w:rPr>
      </w:pPr>
    </w:p>
    <w:p w14:paraId="52D5E813" w14:textId="00580224" w:rsidR="00F46CAC" w:rsidRPr="00F46CAC" w:rsidRDefault="00F46CAC" w:rsidP="00180342">
      <w:r w:rsidRPr="00F46CAC">
        <w:t xml:space="preserve">This policy will be reviewed and approved by the </w:t>
      </w:r>
      <w:r w:rsidR="008618FF">
        <w:t>Trust</w:t>
      </w:r>
      <w:r w:rsidR="008618FF" w:rsidRPr="00F46CAC">
        <w:t xml:space="preserve"> </w:t>
      </w:r>
      <w:r w:rsidRPr="00F46CAC">
        <w:t xml:space="preserve">board </w:t>
      </w:r>
      <w:r w:rsidR="008618FF">
        <w:t>annually</w:t>
      </w:r>
      <w:r w:rsidRPr="00F46CAC">
        <w:t xml:space="preserve">. </w:t>
      </w:r>
    </w:p>
    <w:p w14:paraId="39FDE7EE" w14:textId="77777777" w:rsidR="00180342" w:rsidRDefault="00180342" w:rsidP="00180342">
      <w:pPr>
        <w:rPr>
          <w:lang w:val="en-GB"/>
        </w:rPr>
      </w:pPr>
      <w:bookmarkStart w:id="21" w:name="_Toc494124449"/>
    </w:p>
    <w:p w14:paraId="7334F69E" w14:textId="46AB014F" w:rsidR="00F46CAC" w:rsidRPr="00F46CAC" w:rsidRDefault="0063052D" w:rsidP="008D2CA9">
      <w:pPr>
        <w:pStyle w:val="Heading1"/>
      </w:pPr>
      <w:bookmarkStart w:id="22" w:name="_Toc193460387"/>
      <w:r>
        <w:t>1</w:t>
      </w:r>
      <w:r w:rsidR="31BDB417">
        <w:t>2</w:t>
      </w:r>
      <w:r w:rsidR="00F46CAC" w:rsidRPr="00F46CAC">
        <w:t>. Links to other policies</w:t>
      </w:r>
      <w:bookmarkEnd w:id="21"/>
      <w:bookmarkEnd w:id="22"/>
    </w:p>
    <w:p w14:paraId="0588DF63" w14:textId="77777777" w:rsidR="00180342" w:rsidRDefault="00180342" w:rsidP="00180342"/>
    <w:p w14:paraId="51E603CF" w14:textId="0F547C4C" w:rsidR="00F46CAC" w:rsidRDefault="00F46CAC" w:rsidP="00180342">
      <w:r w:rsidRPr="00F46CAC">
        <w:t>This policy links to the following policies:</w:t>
      </w:r>
    </w:p>
    <w:p w14:paraId="37311B5E" w14:textId="77777777" w:rsidR="008D2CA9" w:rsidRPr="00F46CAC" w:rsidRDefault="008D2CA9" w:rsidP="00180342"/>
    <w:p w14:paraId="002CF225" w14:textId="77777777" w:rsidR="00F46CAC" w:rsidRPr="00F46CAC" w:rsidRDefault="00F46CAC" w:rsidP="008D2CA9">
      <w:pPr>
        <w:pStyle w:val="ListParagraph"/>
        <w:numPr>
          <w:ilvl w:val="0"/>
          <w:numId w:val="91"/>
        </w:numPr>
      </w:pPr>
      <w:r w:rsidRPr="00F46CAC">
        <w:lastRenderedPageBreak/>
        <w:t>Accessibility plan</w:t>
      </w:r>
    </w:p>
    <w:p w14:paraId="57523607" w14:textId="77777777" w:rsidR="00F46CAC" w:rsidRPr="00F46CAC" w:rsidRDefault="00F46CAC" w:rsidP="008D2CA9">
      <w:pPr>
        <w:pStyle w:val="ListParagraph"/>
        <w:numPr>
          <w:ilvl w:val="0"/>
          <w:numId w:val="91"/>
        </w:numPr>
      </w:pPr>
      <w:r w:rsidRPr="00F46CAC">
        <w:t xml:space="preserve">Complaints </w:t>
      </w:r>
    </w:p>
    <w:p w14:paraId="07EF9A6B" w14:textId="77777777" w:rsidR="00F46CAC" w:rsidRPr="00F46CAC" w:rsidRDefault="00F46CAC" w:rsidP="008D2CA9">
      <w:pPr>
        <w:pStyle w:val="ListParagraph"/>
        <w:numPr>
          <w:ilvl w:val="0"/>
          <w:numId w:val="91"/>
        </w:numPr>
      </w:pPr>
      <w:r w:rsidRPr="00F46CAC">
        <w:t>Equality information and objectives</w:t>
      </w:r>
    </w:p>
    <w:p w14:paraId="0E039DA4" w14:textId="77777777" w:rsidR="00F46CAC" w:rsidRPr="00F46CAC" w:rsidRDefault="00F46CAC" w:rsidP="008D2CA9">
      <w:pPr>
        <w:pStyle w:val="ListParagraph"/>
        <w:numPr>
          <w:ilvl w:val="0"/>
          <w:numId w:val="91"/>
        </w:numPr>
      </w:pPr>
      <w:r w:rsidRPr="00F46CAC">
        <w:t>First aid</w:t>
      </w:r>
    </w:p>
    <w:p w14:paraId="3BC35AD8" w14:textId="77777777" w:rsidR="00F46CAC" w:rsidRPr="00F46CAC" w:rsidRDefault="00F46CAC" w:rsidP="008D2CA9">
      <w:pPr>
        <w:pStyle w:val="ListParagraph"/>
        <w:numPr>
          <w:ilvl w:val="0"/>
          <w:numId w:val="91"/>
        </w:numPr>
      </w:pPr>
      <w:r w:rsidRPr="00F46CAC">
        <w:t>Health and safety</w:t>
      </w:r>
    </w:p>
    <w:p w14:paraId="5080E822" w14:textId="77777777" w:rsidR="00F46CAC" w:rsidRPr="00F46CAC" w:rsidRDefault="00F46CAC" w:rsidP="008D2CA9">
      <w:pPr>
        <w:pStyle w:val="ListParagraph"/>
        <w:numPr>
          <w:ilvl w:val="0"/>
          <w:numId w:val="91"/>
        </w:numPr>
      </w:pPr>
      <w:r w:rsidRPr="00F46CAC">
        <w:t>Safeguarding</w:t>
      </w:r>
    </w:p>
    <w:p w14:paraId="7C564E1E" w14:textId="77777777" w:rsidR="00F46CAC" w:rsidRPr="00F46CAC" w:rsidRDefault="00F46CAC" w:rsidP="008D2CA9">
      <w:pPr>
        <w:pStyle w:val="ListParagraph"/>
        <w:numPr>
          <w:ilvl w:val="0"/>
          <w:numId w:val="91"/>
        </w:numPr>
      </w:pPr>
      <w:r w:rsidRPr="00F46CAC">
        <w:t>Special educational needs information report and policy</w:t>
      </w:r>
    </w:p>
    <w:p w14:paraId="13377144" w14:textId="77777777" w:rsidR="00F46CAC" w:rsidRPr="00F46CAC" w:rsidRDefault="00F46CAC" w:rsidP="00180342">
      <w:pPr>
        <w:rPr>
          <w:lang w:val="en-GB"/>
        </w:rPr>
      </w:pPr>
    </w:p>
    <w:p w14:paraId="479EE665" w14:textId="77777777" w:rsidR="008D2CA9" w:rsidRDefault="008D2CA9">
      <w:pPr>
        <w:spacing w:after="160" w:line="259" w:lineRule="auto"/>
      </w:pPr>
      <w:r>
        <w:br w:type="page"/>
      </w:r>
    </w:p>
    <w:p w14:paraId="5100FC7E" w14:textId="35F980F1" w:rsidR="00F46CAC" w:rsidRDefault="00F46CAC" w:rsidP="008D2CA9">
      <w:pPr>
        <w:pStyle w:val="Heading1"/>
      </w:pPr>
      <w:bookmarkStart w:id="23" w:name="_Toc193460388"/>
      <w:r>
        <w:lastRenderedPageBreak/>
        <w:t>Appendix 1: Being notified a child has a medical condition</w:t>
      </w:r>
      <w:bookmarkEnd w:id="23"/>
    </w:p>
    <w:p w14:paraId="3FD465A2" w14:textId="77777777" w:rsidR="008D2CA9" w:rsidRPr="00F46CAC" w:rsidRDefault="008D2CA9" w:rsidP="00180342"/>
    <w:p w14:paraId="2DE34FDB" w14:textId="3ED6BCD6" w:rsidR="00F46CAC" w:rsidRPr="00F46CAC" w:rsidRDefault="00F46CAC" w:rsidP="00CF41E2">
      <w:pPr>
        <w:pStyle w:val="1bodycopy10pt"/>
      </w:pPr>
      <w:r w:rsidRPr="00176009">
        <w:rPr>
          <w:noProof/>
          <w:lang w:val="en-GB"/>
        </w:rPr>
        <w:drawing>
          <wp:inline distT="0" distB="0" distL="0" distR="0" wp14:anchorId="77A34382" wp14:editId="70852484">
            <wp:extent cx="6016625" cy="6002655"/>
            <wp:effectExtent l="0" t="0" r="317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16625" cy="6002655"/>
                    </a:xfrm>
                    <a:prstGeom prst="rect">
                      <a:avLst/>
                    </a:prstGeom>
                    <a:noFill/>
                    <a:ln>
                      <a:noFill/>
                    </a:ln>
                  </pic:spPr>
                </pic:pic>
              </a:graphicData>
            </a:graphic>
          </wp:inline>
        </w:drawing>
      </w:r>
    </w:p>
    <w:p w14:paraId="70C30FCD" w14:textId="73FCECCF" w:rsidR="008302A4" w:rsidRDefault="008302A4">
      <w:pPr>
        <w:spacing w:after="160" w:line="259" w:lineRule="auto"/>
        <w:rPr>
          <w:rFonts w:ascii="Arial" w:hAnsi="Arial"/>
        </w:rPr>
      </w:pPr>
      <w:r>
        <w:br w:type="page"/>
      </w:r>
    </w:p>
    <w:p w14:paraId="38954515" w14:textId="0F34D5C6" w:rsidR="0068753A" w:rsidRDefault="0033023F" w:rsidP="0068753A">
      <w:pPr>
        <w:pStyle w:val="Heading1"/>
      </w:pPr>
      <w:bookmarkStart w:id="24" w:name="_Toc386700751"/>
      <w:bookmarkStart w:id="25" w:name="_Toc193460389"/>
      <w:r>
        <w:lastRenderedPageBreak/>
        <w:t xml:space="preserve">Appendix </w:t>
      </w:r>
      <w:r w:rsidR="00F572A5">
        <w:t>2</w:t>
      </w:r>
      <w:r w:rsidR="0068753A">
        <w:t xml:space="preserve">: </w:t>
      </w:r>
      <w:r w:rsidR="0063052D">
        <w:t xml:space="preserve">Pupil </w:t>
      </w:r>
      <w:r w:rsidR="0068753A">
        <w:t>individual healthcare plan</w:t>
      </w:r>
      <w:bookmarkEnd w:id="24"/>
      <w:bookmarkEnd w:id="25"/>
    </w:p>
    <w:p w14:paraId="5188018E" w14:textId="77777777" w:rsidR="0068753A" w:rsidRDefault="0068753A" w:rsidP="0068753A"/>
    <w:tbl>
      <w:tblPr>
        <w:tblW w:w="9246" w:type="dxa"/>
        <w:tblLayout w:type="fixed"/>
        <w:tblLook w:val="01E0" w:firstRow="1" w:lastRow="1" w:firstColumn="1" w:lastColumn="1" w:noHBand="0" w:noVBand="0"/>
      </w:tblPr>
      <w:tblGrid>
        <w:gridCol w:w="4099"/>
        <w:gridCol w:w="884"/>
        <w:gridCol w:w="878"/>
        <w:gridCol w:w="896"/>
        <w:gridCol w:w="2489"/>
      </w:tblGrid>
      <w:tr w:rsidR="0068753A" w:rsidRPr="00734500" w14:paraId="5D48F598" w14:textId="77777777" w:rsidTr="004B6A5E">
        <w:tc>
          <w:tcPr>
            <w:tcW w:w="4099" w:type="dxa"/>
            <w:tcBorders>
              <w:right w:val="single" w:sz="4" w:space="0" w:color="auto"/>
            </w:tcBorders>
            <w:shd w:val="clear" w:color="auto" w:fill="auto"/>
            <w:tcMar>
              <w:top w:w="57" w:type="dxa"/>
              <w:bottom w:w="57" w:type="dxa"/>
            </w:tcMar>
          </w:tcPr>
          <w:p w14:paraId="69B09700" w14:textId="77777777" w:rsidR="0068753A" w:rsidRPr="00734500" w:rsidRDefault="0068753A" w:rsidP="004B6A5E">
            <w:pPr>
              <w:rPr>
                <w:rFonts w:cs="Arial"/>
              </w:rPr>
            </w:pPr>
            <w:r w:rsidRPr="00495CDF">
              <w:rPr>
                <w:rFonts w:cs="Arial"/>
              </w:rPr>
              <w:t>N</w:t>
            </w:r>
            <w:bookmarkStart w:id="26" w:name="Text1"/>
            <w:r w:rsidRPr="00495CDF">
              <w:rPr>
                <w:rFonts w:cs="Arial"/>
              </w:rPr>
              <w:t>ame of schoo</w:t>
            </w:r>
            <w:r w:rsidRPr="00734500">
              <w:rPr>
                <w:rFonts w:cs="Arial"/>
              </w:rPr>
              <w:t>l/setting</w:t>
            </w:r>
          </w:p>
        </w:tc>
        <w:bookmarkEnd w:id="26"/>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69DC2DA" w14:textId="77777777" w:rsidR="0068753A" w:rsidRPr="00734500" w:rsidRDefault="0068753A" w:rsidP="004B6A5E">
            <w:pPr>
              <w:rPr>
                <w:rFonts w:ascii="Times New Roman" w:hAnsi="Times New Roman"/>
              </w:rPr>
            </w:pPr>
          </w:p>
        </w:tc>
      </w:tr>
      <w:tr w:rsidR="0068753A" w:rsidRPr="00734500" w14:paraId="30B4C53B" w14:textId="77777777" w:rsidTr="004B6A5E">
        <w:tc>
          <w:tcPr>
            <w:tcW w:w="4099" w:type="dxa"/>
            <w:tcBorders>
              <w:right w:val="single" w:sz="4" w:space="0" w:color="auto"/>
            </w:tcBorders>
            <w:shd w:val="clear" w:color="auto" w:fill="auto"/>
            <w:tcMar>
              <w:top w:w="57" w:type="dxa"/>
              <w:bottom w:w="57" w:type="dxa"/>
            </w:tcMar>
          </w:tcPr>
          <w:p w14:paraId="53029E3C" w14:textId="77777777" w:rsidR="0068753A" w:rsidRPr="00734500" w:rsidRDefault="0068753A" w:rsidP="004B6A5E">
            <w:pPr>
              <w:rPr>
                <w:rFonts w:cs="Arial"/>
              </w:rPr>
            </w:pPr>
            <w:r w:rsidRPr="00734500">
              <w:rPr>
                <w:rFonts w:cs="Arial"/>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7D51B8" w14:textId="77777777" w:rsidR="0068753A" w:rsidRPr="00734500" w:rsidRDefault="0068753A" w:rsidP="004B6A5E">
            <w:pPr>
              <w:rPr>
                <w:rFonts w:ascii="Times New Roman" w:hAnsi="Times New Roman"/>
              </w:rPr>
            </w:pPr>
          </w:p>
        </w:tc>
      </w:tr>
      <w:tr w:rsidR="0068753A" w:rsidRPr="00734500" w14:paraId="2EA1ACAA" w14:textId="77777777" w:rsidTr="004B6A5E">
        <w:tc>
          <w:tcPr>
            <w:tcW w:w="4099" w:type="dxa"/>
            <w:tcBorders>
              <w:right w:val="single" w:sz="4" w:space="0" w:color="auto"/>
            </w:tcBorders>
            <w:shd w:val="clear" w:color="auto" w:fill="auto"/>
            <w:tcMar>
              <w:top w:w="57" w:type="dxa"/>
              <w:bottom w:w="57" w:type="dxa"/>
            </w:tcMar>
          </w:tcPr>
          <w:p w14:paraId="21FF238E" w14:textId="77777777" w:rsidR="0068753A" w:rsidRPr="00734500" w:rsidRDefault="0068753A" w:rsidP="004B6A5E">
            <w:pPr>
              <w:rPr>
                <w:rFonts w:cs="Arial"/>
              </w:rPr>
            </w:pPr>
            <w:bookmarkStart w:id="27" w:name="Text8"/>
            <w:r w:rsidRPr="00734500">
              <w:rPr>
                <w:rFonts w:cs="Arial"/>
              </w:rPr>
              <w:t>Group/class/form</w:t>
            </w:r>
          </w:p>
        </w:tc>
        <w:bookmarkEnd w:id="27"/>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03BE20" w14:textId="77777777" w:rsidR="0068753A" w:rsidRPr="00734500" w:rsidRDefault="0068753A" w:rsidP="004B6A5E">
            <w:pPr>
              <w:rPr>
                <w:rFonts w:ascii="Times New Roman" w:hAnsi="Times New Roman"/>
              </w:rPr>
            </w:pPr>
          </w:p>
        </w:tc>
      </w:tr>
      <w:tr w:rsidR="0068753A" w:rsidRPr="00734500" w14:paraId="2F0C797D" w14:textId="77777777" w:rsidTr="004B6A5E">
        <w:tc>
          <w:tcPr>
            <w:tcW w:w="4099" w:type="dxa"/>
            <w:tcBorders>
              <w:right w:val="single" w:sz="4" w:space="0" w:color="auto"/>
            </w:tcBorders>
            <w:shd w:val="clear" w:color="auto" w:fill="auto"/>
            <w:tcMar>
              <w:top w:w="57" w:type="dxa"/>
              <w:bottom w:w="57" w:type="dxa"/>
            </w:tcMar>
          </w:tcPr>
          <w:p w14:paraId="0B69C3D6" w14:textId="77777777" w:rsidR="0068753A" w:rsidRPr="00734500" w:rsidRDefault="0068753A" w:rsidP="004B6A5E">
            <w:pPr>
              <w:rPr>
                <w:rFonts w:cs="Arial"/>
              </w:rPr>
            </w:pPr>
            <w:r w:rsidRPr="00734500">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38AA68E" w14:textId="77777777" w:rsidR="0068753A" w:rsidRPr="00734500" w:rsidRDefault="0068753A" w:rsidP="004B6A5E">
            <w:pPr>
              <w:jc w:val="center"/>
              <w:rPr>
                <w:rFonts w:ascii="Times New Roman" w:hAnsi="Times New Roman"/>
              </w:rPr>
            </w:pPr>
          </w:p>
        </w:tc>
        <w:tc>
          <w:tcPr>
            <w:tcW w:w="878" w:type="dxa"/>
            <w:tcBorders>
              <w:top w:val="single" w:sz="4" w:space="0" w:color="auto"/>
              <w:bottom w:val="single" w:sz="4" w:space="0" w:color="auto"/>
            </w:tcBorders>
            <w:shd w:val="clear" w:color="auto" w:fill="auto"/>
            <w:tcMar>
              <w:top w:w="57" w:type="dxa"/>
              <w:bottom w:w="57" w:type="dxa"/>
            </w:tcMar>
          </w:tcPr>
          <w:p w14:paraId="2924902C" w14:textId="77777777" w:rsidR="0068753A" w:rsidRPr="00734500" w:rsidRDefault="0068753A" w:rsidP="004B6A5E">
            <w:pPr>
              <w:jc w:val="center"/>
              <w:rPr>
                <w:rFonts w:ascii="Times New Roman" w:hAnsi="Times New Roman"/>
              </w:rPr>
            </w:pPr>
          </w:p>
        </w:tc>
        <w:tc>
          <w:tcPr>
            <w:tcW w:w="896" w:type="dxa"/>
            <w:tcBorders>
              <w:top w:val="single" w:sz="4" w:space="0" w:color="auto"/>
              <w:bottom w:val="single" w:sz="4" w:space="0" w:color="auto"/>
            </w:tcBorders>
            <w:shd w:val="clear" w:color="auto" w:fill="auto"/>
            <w:tcMar>
              <w:top w:w="57" w:type="dxa"/>
              <w:bottom w:w="57" w:type="dxa"/>
            </w:tcMar>
          </w:tcPr>
          <w:p w14:paraId="7ABBA1C0" w14:textId="77777777" w:rsidR="0068753A" w:rsidRPr="00734500" w:rsidRDefault="0068753A" w:rsidP="004B6A5E">
            <w:pPr>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0B3944AE" w14:textId="77777777" w:rsidR="0068753A" w:rsidRPr="00734500" w:rsidRDefault="0068753A" w:rsidP="004B6A5E">
            <w:pPr>
              <w:rPr>
                <w:rFonts w:ascii="Times New Roman" w:hAnsi="Times New Roman"/>
              </w:rPr>
            </w:pPr>
          </w:p>
        </w:tc>
      </w:tr>
      <w:tr w:rsidR="0068753A" w:rsidRPr="00734500" w14:paraId="2B901DCC" w14:textId="77777777" w:rsidTr="004B6A5E">
        <w:tc>
          <w:tcPr>
            <w:tcW w:w="4099" w:type="dxa"/>
            <w:tcBorders>
              <w:right w:val="single" w:sz="4" w:space="0" w:color="auto"/>
            </w:tcBorders>
            <w:shd w:val="clear" w:color="auto" w:fill="auto"/>
            <w:tcMar>
              <w:top w:w="57" w:type="dxa"/>
              <w:bottom w:w="57" w:type="dxa"/>
            </w:tcMar>
          </w:tcPr>
          <w:p w14:paraId="0C9D85AF" w14:textId="77777777" w:rsidR="0068753A" w:rsidRPr="00734500" w:rsidRDefault="0068753A" w:rsidP="004B6A5E">
            <w:pPr>
              <w:rPr>
                <w:rFonts w:cs="Arial"/>
              </w:rPr>
            </w:pPr>
            <w:r w:rsidRPr="00734500">
              <w:rPr>
                <w:rFonts w:cs="Arial"/>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1E32D0" w14:textId="77777777" w:rsidR="0068753A" w:rsidRPr="00734500" w:rsidRDefault="0068753A" w:rsidP="004B6A5E">
            <w:pPr>
              <w:rPr>
                <w:rFonts w:ascii="Times New Roman" w:hAnsi="Times New Roman"/>
              </w:rPr>
            </w:pPr>
          </w:p>
        </w:tc>
      </w:tr>
      <w:tr w:rsidR="0068753A" w:rsidRPr="00734500" w14:paraId="33DE00F6" w14:textId="77777777" w:rsidTr="004B6A5E">
        <w:tc>
          <w:tcPr>
            <w:tcW w:w="4099" w:type="dxa"/>
            <w:tcBorders>
              <w:right w:val="single" w:sz="4" w:space="0" w:color="auto"/>
            </w:tcBorders>
            <w:shd w:val="clear" w:color="auto" w:fill="auto"/>
            <w:tcMar>
              <w:top w:w="57" w:type="dxa"/>
              <w:bottom w:w="57" w:type="dxa"/>
            </w:tcMar>
          </w:tcPr>
          <w:p w14:paraId="52D3D27B" w14:textId="77777777" w:rsidR="0068753A" w:rsidRPr="00734500" w:rsidRDefault="0068753A" w:rsidP="004B6A5E">
            <w:pPr>
              <w:rPr>
                <w:rFonts w:cs="Arial"/>
              </w:rPr>
            </w:pPr>
            <w:r w:rsidRPr="00734500">
              <w:rPr>
                <w:rFonts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3E9B71" w14:textId="77777777" w:rsidR="0068753A" w:rsidRPr="00734500" w:rsidRDefault="0068753A" w:rsidP="004B6A5E">
            <w:pPr>
              <w:rPr>
                <w:rFonts w:ascii="Times New Roman" w:hAnsi="Times New Roman"/>
              </w:rPr>
            </w:pPr>
          </w:p>
        </w:tc>
      </w:tr>
      <w:tr w:rsidR="0068753A" w:rsidRPr="00734500" w14:paraId="071FC208" w14:textId="77777777" w:rsidTr="004B6A5E">
        <w:tc>
          <w:tcPr>
            <w:tcW w:w="4099" w:type="dxa"/>
            <w:tcBorders>
              <w:right w:val="single" w:sz="4" w:space="0" w:color="auto"/>
            </w:tcBorders>
            <w:shd w:val="clear" w:color="auto" w:fill="auto"/>
            <w:tcMar>
              <w:top w:w="57" w:type="dxa"/>
              <w:bottom w:w="57" w:type="dxa"/>
            </w:tcMar>
          </w:tcPr>
          <w:p w14:paraId="66D7BF12" w14:textId="77777777" w:rsidR="0068753A" w:rsidRPr="00734500" w:rsidRDefault="0068753A" w:rsidP="004B6A5E">
            <w:pPr>
              <w:rPr>
                <w:rFonts w:cs="Arial"/>
              </w:rPr>
            </w:pPr>
            <w:r w:rsidRPr="00734500">
              <w:rPr>
                <w:rFonts w:cs="Arial"/>
              </w:rPr>
              <w:t>D</w:t>
            </w:r>
            <w:bookmarkStart w:id="28" w:name="Text23"/>
            <w:r w:rsidRPr="00734500">
              <w:rPr>
                <w:rFonts w:cs="Arial"/>
              </w:rPr>
              <w:t>ate</w:t>
            </w:r>
          </w:p>
        </w:tc>
        <w:bookmarkEnd w:id="28"/>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DCA1058" w14:textId="77777777" w:rsidR="0068753A" w:rsidRPr="00734500" w:rsidRDefault="0068753A" w:rsidP="004B6A5E">
            <w:pPr>
              <w:jc w:val="center"/>
              <w:rPr>
                <w:rFonts w:ascii="Times New Roman" w:hAnsi="Times New Roman"/>
              </w:rPr>
            </w:pPr>
          </w:p>
        </w:tc>
        <w:tc>
          <w:tcPr>
            <w:tcW w:w="878" w:type="dxa"/>
            <w:tcBorders>
              <w:top w:val="single" w:sz="4" w:space="0" w:color="auto"/>
              <w:bottom w:val="single" w:sz="4" w:space="0" w:color="auto"/>
            </w:tcBorders>
            <w:shd w:val="clear" w:color="auto" w:fill="auto"/>
          </w:tcPr>
          <w:p w14:paraId="4BE1F502" w14:textId="77777777" w:rsidR="0068753A" w:rsidRPr="00734500" w:rsidRDefault="0068753A" w:rsidP="004B6A5E">
            <w:pPr>
              <w:jc w:val="center"/>
              <w:rPr>
                <w:rFonts w:ascii="Times New Roman" w:hAnsi="Times New Roman"/>
              </w:rPr>
            </w:pPr>
          </w:p>
        </w:tc>
        <w:tc>
          <w:tcPr>
            <w:tcW w:w="896" w:type="dxa"/>
            <w:tcBorders>
              <w:top w:val="single" w:sz="4" w:space="0" w:color="auto"/>
              <w:bottom w:val="single" w:sz="4" w:space="0" w:color="auto"/>
            </w:tcBorders>
            <w:shd w:val="clear" w:color="auto" w:fill="auto"/>
          </w:tcPr>
          <w:p w14:paraId="36811D14" w14:textId="77777777" w:rsidR="0068753A" w:rsidRPr="00734500" w:rsidRDefault="0068753A" w:rsidP="004B6A5E">
            <w:pPr>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12454975" w14:textId="77777777" w:rsidR="0068753A" w:rsidRPr="00734500" w:rsidRDefault="0068753A" w:rsidP="004B6A5E">
            <w:pPr>
              <w:rPr>
                <w:rFonts w:ascii="Times New Roman" w:hAnsi="Times New Roman"/>
              </w:rPr>
            </w:pPr>
          </w:p>
        </w:tc>
      </w:tr>
      <w:tr w:rsidR="0068753A" w:rsidRPr="00734500" w14:paraId="2C4252EC" w14:textId="77777777" w:rsidTr="004B6A5E">
        <w:tc>
          <w:tcPr>
            <w:tcW w:w="4099" w:type="dxa"/>
            <w:tcBorders>
              <w:right w:val="single" w:sz="4" w:space="0" w:color="auto"/>
            </w:tcBorders>
            <w:shd w:val="clear" w:color="auto" w:fill="auto"/>
            <w:tcMar>
              <w:top w:w="57" w:type="dxa"/>
              <w:bottom w:w="57" w:type="dxa"/>
            </w:tcMar>
          </w:tcPr>
          <w:p w14:paraId="68636D0B" w14:textId="77777777" w:rsidR="0068753A" w:rsidRPr="00734500" w:rsidRDefault="0068753A" w:rsidP="004B6A5E">
            <w:pPr>
              <w:rPr>
                <w:rFonts w:cs="Arial"/>
              </w:rPr>
            </w:pPr>
            <w:r w:rsidRPr="00734500">
              <w:rPr>
                <w:rFonts w:cs="Arial"/>
              </w:rPr>
              <w:t>R</w:t>
            </w:r>
            <w:bookmarkStart w:id="29" w:name="Text24"/>
            <w:r w:rsidRPr="00734500">
              <w:rPr>
                <w:rFonts w:cs="Arial"/>
              </w:rPr>
              <w:t>eview date</w:t>
            </w:r>
          </w:p>
        </w:tc>
        <w:bookmarkEnd w:id="29"/>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495B2B6B" w14:textId="77777777" w:rsidR="0068753A" w:rsidRPr="00734500" w:rsidRDefault="0068753A" w:rsidP="004B6A5E">
            <w:pPr>
              <w:jc w:val="center"/>
              <w:rPr>
                <w:rFonts w:ascii="Times New Roman" w:hAnsi="Times New Roman"/>
              </w:rPr>
            </w:pPr>
          </w:p>
        </w:tc>
        <w:tc>
          <w:tcPr>
            <w:tcW w:w="878" w:type="dxa"/>
            <w:tcBorders>
              <w:top w:val="single" w:sz="4" w:space="0" w:color="auto"/>
              <w:bottom w:val="single" w:sz="4" w:space="0" w:color="auto"/>
            </w:tcBorders>
            <w:shd w:val="clear" w:color="auto" w:fill="auto"/>
          </w:tcPr>
          <w:p w14:paraId="499D7B57" w14:textId="77777777" w:rsidR="0068753A" w:rsidRPr="00734500" w:rsidRDefault="0068753A" w:rsidP="004B6A5E">
            <w:pPr>
              <w:jc w:val="center"/>
              <w:rPr>
                <w:rFonts w:ascii="Times New Roman" w:hAnsi="Times New Roman"/>
              </w:rPr>
            </w:pPr>
          </w:p>
        </w:tc>
        <w:tc>
          <w:tcPr>
            <w:tcW w:w="896" w:type="dxa"/>
            <w:tcBorders>
              <w:top w:val="single" w:sz="4" w:space="0" w:color="auto"/>
              <w:bottom w:val="single" w:sz="4" w:space="0" w:color="auto"/>
            </w:tcBorders>
            <w:shd w:val="clear" w:color="auto" w:fill="auto"/>
          </w:tcPr>
          <w:p w14:paraId="39919FC8" w14:textId="77777777" w:rsidR="0068753A" w:rsidRPr="00734500" w:rsidRDefault="0068753A" w:rsidP="004B6A5E">
            <w:pPr>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22AB9A11" w14:textId="77777777" w:rsidR="0068753A" w:rsidRPr="00734500" w:rsidRDefault="0068753A" w:rsidP="004B6A5E">
            <w:pPr>
              <w:rPr>
                <w:rFonts w:ascii="Times New Roman" w:hAnsi="Times New Roman"/>
              </w:rPr>
            </w:pPr>
          </w:p>
        </w:tc>
      </w:tr>
      <w:tr w:rsidR="0068753A" w:rsidRPr="00734500" w14:paraId="13AE90E0" w14:textId="77777777" w:rsidTr="004B6A5E">
        <w:tc>
          <w:tcPr>
            <w:tcW w:w="4099" w:type="dxa"/>
            <w:shd w:val="clear" w:color="auto" w:fill="auto"/>
            <w:tcMar>
              <w:top w:w="57" w:type="dxa"/>
              <w:bottom w:w="57" w:type="dxa"/>
            </w:tcMar>
          </w:tcPr>
          <w:p w14:paraId="0773EBEC" w14:textId="77777777" w:rsidR="0068753A" w:rsidRPr="00495CDF" w:rsidRDefault="0068753A" w:rsidP="004B6A5E">
            <w:pPr>
              <w:rPr>
                <w:rFonts w:cs="Arial"/>
                <w:b/>
                <w:bCs/>
              </w:rPr>
            </w:pPr>
          </w:p>
          <w:p w14:paraId="052E7B74" w14:textId="77777777" w:rsidR="0068753A" w:rsidRPr="00734500" w:rsidRDefault="0068753A" w:rsidP="004B6A5E">
            <w:pPr>
              <w:rPr>
                <w:rFonts w:cs="Arial"/>
                <w:b/>
                <w:bCs/>
              </w:rPr>
            </w:pPr>
            <w:r w:rsidRPr="00734500">
              <w:rPr>
                <w:rFonts w:cs="Arial"/>
                <w:b/>
                <w:bCs/>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6342C5E3" w14:textId="77777777" w:rsidR="0068753A" w:rsidRPr="00734500" w:rsidRDefault="0068753A" w:rsidP="004B6A5E">
            <w:pPr>
              <w:rPr>
                <w:rFonts w:ascii="Times New Roman" w:hAnsi="Times New Roman"/>
                <w:b/>
                <w:bCs/>
              </w:rPr>
            </w:pPr>
          </w:p>
        </w:tc>
      </w:tr>
      <w:tr w:rsidR="0068753A" w:rsidRPr="00734500" w14:paraId="2A60B2F7" w14:textId="77777777" w:rsidTr="004B6A5E">
        <w:tc>
          <w:tcPr>
            <w:tcW w:w="4099" w:type="dxa"/>
            <w:tcBorders>
              <w:right w:val="single" w:sz="4" w:space="0" w:color="auto"/>
            </w:tcBorders>
            <w:shd w:val="clear" w:color="auto" w:fill="auto"/>
            <w:tcMar>
              <w:top w:w="57" w:type="dxa"/>
              <w:bottom w:w="57" w:type="dxa"/>
            </w:tcMar>
          </w:tcPr>
          <w:p w14:paraId="2AF89B12" w14:textId="77777777" w:rsidR="0068753A" w:rsidRPr="00734500" w:rsidRDefault="0068753A" w:rsidP="004B6A5E">
            <w:pPr>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61D623" w14:textId="77777777" w:rsidR="0068753A" w:rsidRPr="00734500" w:rsidRDefault="0068753A" w:rsidP="004B6A5E">
            <w:pPr>
              <w:rPr>
                <w:rFonts w:ascii="Times New Roman" w:hAnsi="Times New Roman"/>
              </w:rPr>
            </w:pPr>
          </w:p>
        </w:tc>
      </w:tr>
      <w:tr w:rsidR="0068753A" w:rsidRPr="00734500" w14:paraId="32218C10" w14:textId="77777777" w:rsidTr="004B6A5E">
        <w:tc>
          <w:tcPr>
            <w:tcW w:w="4099" w:type="dxa"/>
            <w:tcBorders>
              <w:right w:val="single" w:sz="4" w:space="0" w:color="auto"/>
            </w:tcBorders>
            <w:shd w:val="clear" w:color="auto" w:fill="auto"/>
            <w:tcMar>
              <w:top w:w="57" w:type="dxa"/>
              <w:bottom w:w="57" w:type="dxa"/>
            </w:tcMar>
          </w:tcPr>
          <w:p w14:paraId="5ABE74B0" w14:textId="77777777" w:rsidR="0068753A" w:rsidRPr="00734500" w:rsidRDefault="0068753A" w:rsidP="004B6A5E">
            <w:pPr>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8F5E4D" w14:textId="77777777" w:rsidR="0068753A" w:rsidRPr="00734500" w:rsidRDefault="0068753A" w:rsidP="004B6A5E">
            <w:pPr>
              <w:rPr>
                <w:rFonts w:ascii="Times New Roman" w:hAnsi="Times New Roman"/>
              </w:rPr>
            </w:pPr>
          </w:p>
        </w:tc>
      </w:tr>
      <w:tr w:rsidR="0068753A" w:rsidRPr="00734500" w14:paraId="3DE0D2BF" w14:textId="77777777" w:rsidTr="004B6A5E">
        <w:tc>
          <w:tcPr>
            <w:tcW w:w="4099" w:type="dxa"/>
            <w:tcBorders>
              <w:right w:val="single" w:sz="4" w:space="0" w:color="auto"/>
            </w:tcBorders>
            <w:shd w:val="clear" w:color="auto" w:fill="auto"/>
            <w:tcMar>
              <w:top w:w="57" w:type="dxa"/>
              <w:bottom w:w="57" w:type="dxa"/>
            </w:tcMar>
          </w:tcPr>
          <w:p w14:paraId="4C06FE5B" w14:textId="77777777" w:rsidR="0068753A" w:rsidRPr="00734500" w:rsidRDefault="0068753A" w:rsidP="004B6A5E">
            <w:pPr>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58B9E8" w14:textId="77777777" w:rsidR="0068753A" w:rsidRPr="00734500" w:rsidRDefault="0068753A" w:rsidP="004B6A5E">
            <w:pPr>
              <w:rPr>
                <w:rFonts w:ascii="Times New Roman" w:hAnsi="Times New Roman"/>
              </w:rPr>
            </w:pPr>
          </w:p>
        </w:tc>
      </w:tr>
      <w:tr w:rsidR="0068753A" w:rsidRPr="00734500" w14:paraId="16910232" w14:textId="77777777" w:rsidTr="004B6A5E">
        <w:tc>
          <w:tcPr>
            <w:tcW w:w="4099" w:type="dxa"/>
            <w:tcBorders>
              <w:right w:val="single" w:sz="4" w:space="0" w:color="auto"/>
            </w:tcBorders>
            <w:shd w:val="clear" w:color="auto" w:fill="auto"/>
            <w:tcMar>
              <w:top w:w="57" w:type="dxa"/>
              <w:bottom w:w="57" w:type="dxa"/>
            </w:tcMar>
          </w:tcPr>
          <w:p w14:paraId="7501BE94" w14:textId="77777777" w:rsidR="0068753A" w:rsidRPr="00734500" w:rsidRDefault="0068753A" w:rsidP="004B6A5E">
            <w:pPr>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F921C2" w14:textId="77777777" w:rsidR="0068753A" w:rsidRPr="00734500" w:rsidRDefault="0068753A" w:rsidP="004B6A5E">
            <w:pPr>
              <w:rPr>
                <w:rFonts w:ascii="Times New Roman" w:hAnsi="Times New Roman"/>
              </w:rPr>
            </w:pPr>
          </w:p>
        </w:tc>
      </w:tr>
      <w:tr w:rsidR="0068753A" w:rsidRPr="00734500" w14:paraId="5E041580" w14:textId="77777777" w:rsidTr="004B6A5E">
        <w:tc>
          <w:tcPr>
            <w:tcW w:w="4099" w:type="dxa"/>
            <w:tcBorders>
              <w:right w:val="single" w:sz="4" w:space="0" w:color="auto"/>
            </w:tcBorders>
            <w:shd w:val="clear" w:color="auto" w:fill="auto"/>
            <w:tcMar>
              <w:top w:w="57" w:type="dxa"/>
              <w:bottom w:w="57" w:type="dxa"/>
            </w:tcMar>
          </w:tcPr>
          <w:p w14:paraId="540DEF29" w14:textId="77777777" w:rsidR="0068753A" w:rsidRPr="00734500" w:rsidRDefault="0068753A" w:rsidP="004B6A5E">
            <w:pPr>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9CDE2C" w14:textId="77777777" w:rsidR="0068753A" w:rsidRPr="00734500" w:rsidRDefault="0068753A" w:rsidP="004B6A5E">
            <w:pPr>
              <w:rPr>
                <w:rFonts w:ascii="Times New Roman" w:hAnsi="Times New Roman"/>
              </w:rPr>
            </w:pPr>
          </w:p>
        </w:tc>
      </w:tr>
      <w:tr w:rsidR="0068753A" w:rsidRPr="00734500" w14:paraId="7F89D46F" w14:textId="77777777" w:rsidTr="004B6A5E">
        <w:tc>
          <w:tcPr>
            <w:tcW w:w="4099" w:type="dxa"/>
            <w:tcBorders>
              <w:right w:val="single" w:sz="4" w:space="0" w:color="auto"/>
            </w:tcBorders>
            <w:shd w:val="clear" w:color="auto" w:fill="auto"/>
            <w:tcMar>
              <w:top w:w="57" w:type="dxa"/>
              <w:bottom w:w="57" w:type="dxa"/>
            </w:tcMar>
          </w:tcPr>
          <w:p w14:paraId="5DB9AF55" w14:textId="77777777" w:rsidR="0068753A" w:rsidRPr="00734500" w:rsidRDefault="0068753A" w:rsidP="004B6A5E">
            <w:pPr>
              <w:rPr>
                <w:rFonts w:cs="Arial"/>
              </w:rPr>
            </w:pPr>
            <w:r w:rsidRPr="00734500">
              <w:rPr>
                <w:rFonts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8835EF" w14:textId="77777777" w:rsidR="0068753A" w:rsidRPr="00734500" w:rsidRDefault="0068753A" w:rsidP="004B6A5E">
            <w:pPr>
              <w:rPr>
                <w:rFonts w:ascii="Times New Roman" w:hAnsi="Times New Roman"/>
              </w:rPr>
            </w:pPr>
          </w:p>
        </w:tc>
      </w:tr>
      <w:tr w:rsidR="0068753A" w:rsidRPr="00734500" w14:paraId="4AB08710" w14:textId="77777777" w:rsidTr="004B6A5E">
        <w:tc>
          <w:tcPr>
            <w:tcW w:w="4099" w:type="dxa"/>
            <w:tcBorders>
              <w:right w:val="single" w:sz="4" w:space="0" w:color="auto"/>
            </w:tcBorders>
            <w:shd w:val="clear" w:color="auto" w:fill="auto"/>
            <w:tcMar>
              <w:top w:w="57" w:type="dxa"/>
              <w:bottom w:w="57" w:type="dxa"/>
            </w:tcMar>
          </w:tcPr>
          <w:p w14:paraId="65A79285" w14:textId="77777777" w:rsidR="0068753A" w:rsidRPr="00734500" w:rsidRDefault="0068753A" w:rsidP="004B6A5E">
            <w:pPr>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ACDD3E" w14:textId="77777777" w:rsidR="0068753A" w:rsidRPr="00734500" w:rsidRDefault="0068753A" w:rsidP="004B6A5E">
            <w:pPr>
              <w:rPr>
                <w:rFonts w:ascii="Times New Roman" w:hAnsi="Times New Roman"/>
              </w:rPr>
            </w:pPr>
          </w:p>
        </w:tc>
      </w:tr>
      <w:tr w:rsidR="0068753A" w:rsidRPr="00734500" w14:paraId="0BF67BF8" w14:textId="77777777" w:rsidTr="004B6A5E">
        <w:tc>
          <w:tcPr>
            <w:tcW w:w="4099" w:type="dxa"/>
            <w:tcBorders>
              <w:right w:val="single" w:sz="4" w:space="0" w:color="auto"/>
            </w:tcBorders>
            <w:shd w:val="clear" w:color="auto" w:fill="auto"/>
            <w:tcMar>
              <w:top w:w="57" w:type="dxa"/>
              <w:bottom w:w="57" w:type="dxa"/>
            </w:tcMar>
          </w:tcPr>
          <w:p w14:paraId="713A4E18" w14:textId="77777777" w:rsidR="0068753A" w:rsidRPr="00734500" w:rsidRDefault="0068753A" w:rsidP="004B6A5E">
            <w:pPr>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D2F464" w14:textId="77777777" w:rsidR="0068753A" w:rsidRPr="00734500" w:rsidRDefault="0068753A" w:rsidP="004B6A5E">
            <w:pPr>
              <w:rPr>
                <w:rFonts w:ascii="Times New Roman" w:hAnsi="Times New Roman"/>
              </w:rPr>
            </w:pPr>
          </w:p>
        </w:tc>
      </w:tr>
      <w:tr w:rsidR="0068753A" w:rsidRPr="00734500" w14:paraId="2607BB4F" w14:textId="77777777" w:rsidTr="004B6A5E">
        <w:tc>
          <w:tcPr>
            <w:tcW w:w="4099" w:type="dxa"/>
            <w:tcBorders>
              <w:right w:val="single" w:sz="4" w:space="0" w:color="auto"/>
            </w:tcBorders>
            <w:shd w:val="clear" w:color="auto" w:fill="auto"/>
            <w:tcMar>
              <w:top w:w="57" w:type="dxa"/>
              <w:bottom w:w="57" w:type="dxa"/>
            </w:tcMar>
          </w:tcPr>
          <w:p w14:paraId="09FE9231" w14:textId="77777777" w:rsidR="0068753A" w:rsidRPr="00734500" w:rsidRDefault="0068753A" w:rsidP="004B6A5E">
            <w:pPr>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63B2504" w14:textId="77777777" w:rsidR="0068753A" w:rsidRPr="00734500" w:rsidRDefault="0068753A" w:rsidP="004B6A5E">
            <w:pPr>
              <w:rPr>
                <w:rFonts w:ascii="Times New Roman" w:hAnsi="Times New Roman"/>
              </w:rPr>
            </w:pPr>
          </w:p>
        </w:tc>
      </w:tr>
      <w:tr w:rsidR="0068753A" w:rsidRPr="00734500" w14:paraId="66D3AE16" w14:textId="77777777" w:rsidTr="004B6A5E">
        <w:tc>
          <w:tcPr>
            <w:tcW w:w="4099" w:type="dxa"/>
            <w:shd w:val="clear" w:color="auto" w:fill="auto"/>
            <w:tcMar>
              <w:top w:w="57" w:type="dxa"/>
              <w:bottom w:w="57" w:type="dxa"/>
            </w:tcMar>
          </w:tcPr>
          <w:p w14:paraId="11A989AA" w14:textId="77777777" w:rsidR="0068753A" w:rsidRPr="00495CDF" w:rsidRDefault="0068753A" w:rsidP="004B6A5E">
            <w:pPr>
              <w:rPr>
                <w:rFonts w:cs="Arial"/>
                <w:b/>
                <w:bCs/>
              </w:rPr>
            </w:pPr>
          </w:p>
          <w:p w14:paraId="3012E892" w14:textId="77777777" w:rsidR="0068753A" w:rsidRPr="00734500" w:rsidRDefault="0068753A" w:rsidP="004B6A5E">
            <w:pPr>
              <w:rPr>
                <w:rFonts w:cs="Arial"/>
                <w:b/>
                <w:bCs/>
              </w:rPr>
            </w:pPr>
            <w:r w:rsidRPr="00734500">
              <w:rPr>
                <w:rFonts w:cs="Arial"/>
                <w:b/>
                <w:bCs/>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6070EA26" w14:textId="77777777" w:rsidR="0068753A" w:rsidRPr="00734500" w:rsidRDefault="0068753A" w:rsidP="004B6A5E">
            <w:pPr>
              <w:rPr>
                <w:rFonts w:ascii="Times New Roman" w:hAnsi="Times New Roman"/>
                <w:b/>
                <w:bCs/>
              </w:rPr>
            </w:pPr>
          </w:p>
        </w:tc>
      </w:tr>
      <w:tr w:rsidR="0068753A" w:rsidRPr="00734500" w14:paraId="2E0A8F9F" w14:textId="77777777" w:rsidTr="004B6A5E">
        <w:tc>
          <w:tcPr>
            <w:tcW w:w="4099" w:type="dxa"/>
            <w:tcBorders>
              <w:right w:val="single" w:sz="4" w:space="0" w:color="auto"/>
            </w:tcBorders>
            <w:shd w:val="clear" w:color="auto" w:fill="auto"/>
            <w:tcMar>
              <w:top w:w="57" w:type="dxa"/>
              <w:bottom w:w="57" w:type="dxa"/>
            </w:tcMar>
          </w:tcPr>
          <w:p w14:paraId="61CA6C9D" w14:textId="77777777" w:rsidR="0068753A" w:rsidRPr="00734500" w:rsidRDefault="0068753A" w:rsidP="004B6A5E">
            <w:pPr>
              <w:rPr>
                <w:rFonts w:cs="Arial"/>
              </w:rPr>
            </w:pPr>
            <w:r w:rsidRPr="00734500">
              <w:rPr>
                <w:rFonts w:cs="Arial"/>
              </w:rPr>
              <w:t>N</w:t>
            </w:r>
            <w:bookmarkStart w:id="30" w:name="Text15"/>
            <w:r w:rsidRPr="00734500">
              <w:rPr>
                <w:rFonts w:cs="Arial"/>
              </w:rPr>
              <w:t>ame</w:t>
            </w:r>
          </w:p>
        </w:tc>
        <w:bookmarkEnd w:id="30"/>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B5AF15" w14:textId="77777777" w:rsidR="0068753A" w:rsidRPr="00734500" w:rsidRDefault="0068753A" w:rsidP="004B6A5E">
            <w:pPr>
              <w:rPr>
                <w:rFonts w:ascii="Times New Roman" w:hAnsi="Times New Roman"/>
              </w:rPr>
            </w:pPr>
          </w:p>
        </w:tc>
      </w:tr>
      <w:tr w:rsidR="0068753A" w:rsidRPr="00734500" w14:paraId="5A63F03D" w14:textId="77777777" w:rsidTr="004B6A5E">
        <w:tc>
          <w:tcPr>
            <w:tcW w:w="4099" w:type="dxa"/>
            <w:tcBorders>
              <w:right w:val="single" w:sz="4" w:space="0" w:color="auto"/>
            </w:tcBorders>
            <w:shd w:val="clear" w:color="auto" w:fill="auto"/>
            <w:tcMar>
              <w:top w:w="57" w:type="dxa"/>
              <w:bottom w:w="57" w:type="dxa"/>
            </w:tcMar>
          </w:tcPr>
          <w:p w14:paraId="66349C2E" w14:textId="77777777" w:rsidR="0068753A" w:rsidRPr="00734500" w:rsidRDefault="0068753A" w:rsidP="004B6A5E">
            <w:pPr>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586D40" w14:textId="77777777" w:rsidR="0068753A" w:rsidRPr="00734500" w:rsidRDefault="0068753A" w:rsidP="004B6A5E">
            <w:pPr>
              <w:rPr>
                <w:rFonts w:ascii="Times New Roman" w:hAnsi="Times New Roman"/>
              </w:rPr>
            </w:pPr>
          </w:p>
        </w:tc>
      </w:tr>
      <w:tr w:rsidR="0068753A" w:rsidRPr="00734500" w14:paraId="33AD8E2C" w14:textId="77777777" w:rsidTr="004B6A5E">
        <w:tc>
          <w:tcPr>
            <w:tcW w:w="4099" w:type="dxa"/>
            <w:shd w:val="clear" w:color="auto" w:fill="auto"/>
            <w:tcMar>
              <w:top w:w="57" w:type="dxa"/>
              <w:bottom w:w="57" w:type="dxa"/>
            </w:tcMar>
          </w:tcPr>
          <w:p w14:paraId="470432A5" w14:textId="77777777" w:rsidR="0068753A" w:rsidRDefault="0068753A" w:rsidP="004B6A5E">
            <w:pPr>
              <w:rPr>
                <w:rFonts w:cs="Arial"/>
                <w:b/>
                <w:bCs/>
              </w:rPr>
            </w:pPr>
          </w:p>
          <w:p w14:paraId="0717BFA8" w14:textId="77777777" w:rsidR="0068753A" w:rsidRPr="00734500" w:rsidRDefault="0068753A" w:rsidP="004B6A5E">
            <w:pPr>
              <w:rPr>
                <w:rFonts w:cs="Arial"/>
                <w:b/>
                <w:bCs/>
              </w:rPr>
            </w:pPr>
            <w:r w:rsidRPr="00734500">
              <w:rPr>
                <w:rFonts w:cs="Arial"/>
                <w:b/>
                <w:bCs/>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35205019" w14:textId="77777777" w:rsidR="0068753A" w:rsidRPr="00734500" w:rsidRDefault="0068753A" w:rsidP="004B6A5E">
            <w:pPr>
              <w:rPr>
                <w:rFonts w:ascii="Times New Roman" w:hAnsi="Times New Roman"/>
                <w:b/>
                <w:bCs/>
              </w:rPr>
            </w:pPr>
          </w:p>
        </w:tc>
      </w:tr>
      <w:tr w:rsidR="0068753A" w:rsidRPr="00734500" w14:paraId="35A20FD3" w14:textId="77777777" w:rsidTr="004B6A5E">
        <w:tc>
          <w:tcPr>
            <w:tcW w:w="4099" w:type="dxa"/>
            <w:tcBorders>
              <w:right w:val="single" w:sz="4" w:space="0" w:color="auto"/>
            </w:tcBorders>
            <w:shd w:val="clear" w:color="auto" w:fill="auto"/>
            <w:tcMar>
              <w:top w:w="57" w:type="dxa"/>
              <w:bottom w:w="57" w:type="dxa"/>
            </w:tcMar>
          </w:tcPr>
          <w:p w14:paraId="24340594" w14:textId="77777777" w:rsidR="0068753A" w:rsidRPr="00734500" w:rsidRDefault="0068753A" w:rsidP="004B6A5E">
            <w:pPr>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C6BF33" w14:textId="77777777" w:rsidR="0068753A" w:rsidRPr="00734500" w:rsidRDefault="0068753A" w:rsidP="004B6A5E">
            <w:pPr>
              <w:rPr>
                <w:rFonts w:ascii="Times New Roman" w:hAnsi="Times New Roman"/>
              </w:rPr>
            </w:pPr>
          </w:p>
        </w:tc>
      </w:tr>
      <w:tr w:rsidR="0068753A" w:rsidRPr="00734500" w14:paraId="6DFABA0A" w14:textId="77777777" w:rsidTr="004B6A5E">
        <w:tc>
          <w:tcPr>
            <w:tcW w:w="4099" w:type="dxa"/>
            <w:tcBorders>
              <w:right w:val="single" w:sz="4" w:space="0" w:color="auto"/>
            </w:tcBorders>
            <w:shd w:val="clear" w:color="auto" w:fill="auto"/>
            <w:tcMar>
              <w:top w:w="57" w:type="dxa"/>
              <w:bottom w:w="57" w:type="dxa"/>
            </w:tcMar>
          </w:tcPr>
          <w:p w14:paraId="2545D4B7" w14:textId="77777777" w:rsidR="0068753A" w:rsidRPr="00734500" w:rsidRDefault="0068753A" w:rsidP="004B6A5E">
            <w:pPr>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FE39C4" w14:textId="77777777" w:rsidR="0068753A" w:rsidRPr="00734500" w:rsidRDefault="0068753A" w:rsidP="004B6A5E">
            <w:pPr>
              <w:rPr>
                <w:rFonts w:ascii="Times New Roman" w:hAnsi="Times New Roman"/>
              </w:rPr>
            </w:pPr>
          </w:p>
        </w:tc>
      </w:tr>
    </w:tbl>
    <w:p w14:paraId="46C0076C" w14:textId="77777777" w:rsidR="0068753A" w:rsidRDefault="0068753A" w:rsidP="0068753A">
      <w:pPr>
        <w:ind w:right="213"/>
        <w:rPr>
          <w:rFonts w:ascii="Times New Roman" w:hAnsi="Times New Roman"/>
        </w:rPr>
      </w:pPr>
    </w:p>
    <w:p w14:paraId="4FE99978" w14:textId="77777777" w:rsidR="0068753A" w:rsidRDefault="0068753A" w:rsidP="0068753A">
      <w:pPr>
        <w:ind w:right="213"/>
        <w:rPr>
          <w:rFonts w:ascii="Times New Roman" w:hAnsi="Times New Roman"/>
        </w:rPr>
      </w:pPr>
    </w:p>
    <w:tbl>
      <w:tblPr>
        <w:tblW w:w="9246" w:type="dxa"/>
        <w:tblLayout w:type="fixed"/>
        <w:tblLook w:val="01E0" w:firstRow="1" w:lastRow="1" w:firstColumn="1" w:lastColumn="1" w:noHBand="0" w:noVBand="0"/>
      </w:tblPr>
      <w:tblGrid>
        <w:gridCol w:w="4099"/>
        <w:gridCol w:w="5147"/>
      </w:tblGrid>
      <w:tr w:rsidR="0068753A" w:rsidRPr="00734500" w14:paraId="3E8B8692" w14:textId="77777777" w:rsidTr="004B6A5E">
        <w:trPr>
          <w:trHeight w:val="244"/>
        </w:trPr>
        <w:tc>
          <w:tcPr>
            <w:tcW w:w="4099" w:type="dxa"/>
            <w:tcBorders>
              <w:right w:val="single" w:sz="4" w:space="0" w:color="auto"/>
            </w:tcBorders>
            <w:shd w:val="clear" w:color="auto" w:fill="auto"/>
            <w:tcMar>
              <w:top w:w="57" w:type="dxa"/>
              <w:bottom w:w="57" w:type="dxa"/>
            </w:tcMar>
          </w:tcPr>
          <w:p w14:paraId="4FB16543" w14:textId="77777777" w:rsidR="0068753A" w:rsidRPr="00734500" w:rsidRDefault="0068753A" w:rsidP="004B6A5E">
            <w:pPr>
              <w:rPr>
                <w:rFonts w:cs="Arial"/>
              </w:rPr>
            </w:pPr>
            <w:r w:rsidRPr="00495CDF">
              <w:rPr>
                <w:rFonts w:cs="Arial"/>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869EEB" w14:textId="77777777" w:rsidR="0068753A" w:rsidRPr="00734500" w:rsidRDefault="0068753A" w:rsidP="004B6A5E">
            <w:pPr>
              <w:rPr>
                <w:rFonts w:ascii="Times New Roman" w:hAnsi="Times New Roman"/>
              </w:rPr>
            </w:pPr>
          </w:p>
        </w:tc>
      </w:tr>
    </w:tbl>
    <w:p w14:paraId="09B669C8" w14:textId="77777777" w:rsidR="0068753A" w:rsidRDefault="0068753A" w:rsidP="0068753A">
      <w:pPr>
        <w:rPr>
          <w:rFonts w:ascii="Times New Roman" w:hAnsi="Times New Roman"/>
        </w:rPr>
      </w:pPr>
    </w:p>
    <w:p w14:paraId="71A6F938" w14:textId="16DF1647" w:rsidR="0068753A" w:rsidRPr="00734500" w:rsidRDefault="0068753A" w:rsidP="0068753A">
      <w:pPr>
        <w:rPr>
          <w:rFonts w:cs="Arial"/>
        </w:rPr>
      </w:pPr>
      <w:r w:rsidRPr="00734500">
        <w:rPr>
          <w:rFonts w:cs="Arial"/>
        </w:rPr>
        <w:t xml:space="preserve">Describe medical needs and give details of child’s symptoms, triggers, signs, treatments, facilities, equipment or devices, environmental issues </w:t>
      </w:r>
      <w:r w:rsidR="00392F9A" w:rsidRPr="00734500">
        <w:rPr>
          <w:rFonts w:cs="Arial"/>
        </w:rPr>
        <w:t>etc.</w:t>
      </w:r>
    </w:p>
    <w:p w14:paraId="2DB3D26E" w14:textId="77777777" w:rsidR="0068753A" w:rsidRPr="00734500" w:rsidRDefault="0068753A" w:rsidP="0068753A">
      <w:pPr>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1EF96C2F"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69C8DD1" w14:textId="77777777" w:rsidR="0068753A" w:rsidRPr="00734500" w:rsidRDefault="0068753A" w:rsidP="004B6A5E">
            <w:pPr>
              <w:ind w:left="312" w:right="213"/>
              <w:rPr>
                <w:rFonts w:ascii="Times New Roman" w:hAnsi="Times New Roman"/>
              </w:rPr>
            </w:pPr>
            <w:bookmarkStart w:id="31" w:name="_Hlk191647842"/>
          </w:p>
        </w:tc>
      </w:tr>
      <w:bookmarkEnd w:id="31"/>
    </w:tbl>
    <w:p w14:paraId="61B81812" w14:textId="77777777" w:rsidR="0068753A" w:rsidRPr="00734500" w:rsidRDefault="0068753A" w:rsidP="0068753A">
      <w:pPr>
        <w:rPr>
          <w:rFonts w:cs="Arial"/>
          <w:sz w:val="22"/>
        </w:rPr>
      </w:pPr>
    </w:p>
    <w:p w14:paraId="6E8051F0" w14:textId="116D5E34" w:rsidR="0068753A" w:rsidRPr="00734500" w:rsidRDefault="0068753A" w:rsidP="0068753A">
      <w:pPr>
        <w:rPr>
          <w:rFonts w:cs="Arial"/>
        </w:rPr>
      </w:pPr>
      <w:r>
        <w:rPr>
          <w:rFonts w:cs="Arial"/>
        </w:rPr>
        <w:t>N</w:t>
      </w:r>
      <w:r w:rsidRPr="00734500">
        <w:rPr>
          <w:rFonts w:cs="Arial"/>
        </w:rPr>
        <w:t xml:space="preserve">ame of medication, dose, method of administration, when to be taken, side effects, contra-indications, administered by/self-administered </w:t>
      </w:r>
      <w:r>
        <w:rPr>
          <w:rFonts w:cs="Arial"/>
        </w:rPr>
        <w:t xml:space="preserve">with/without </w:t>
      </w:r>
      <w:r w:rsidR="00E00F21">
        <w:rPr>
          <w:rFonts w:cs="Arial"/>
        </w:rPr>
        <w:t>supervision.</w:t>
      </w:r>
    </w:p>
    <w:p w14:paraId="4BD45780"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7104EE10"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C2DB852" w14:textId="77777777" w:rsidR="0068753A" w:rsidRPr="00734500" w:rsidRDefault="0068753A" w:rsidP="004B6A5E">
            <w:pPr>
              <w:ind w:left="312" w:right="213"/>
              <w:rPr>
                <w:rFonts w:ascii="Times New Roman" w:hAnsi="Times New Roman"/>
              </w:rPr>
            </w:pPr>
          </w:p>
        </w:tc>
      </w:tr>
    </w:tbl>
    <w:p w14:paraId="652DD891" w14:textId="77777777" w:rsidR="0068753A" w:rsidRPr="00734500" w:rsidRDefault="0068753A" w:rsidP="0068753A">
      <w:pPr>
        <w:rPr>
          <w:rFonts w:cs="Arial"/>
          <w:sz w:val="22"/>
        </w:rPr>
      </w:pPr>
    </w:p>
    <w:p w14:paraId="2ADA1D27" w14:textId="77777777" w:rsidR="0068753A" w:rsidRPr="00734500" w:rsidRDefault="0068753A" w:rsidP="0068753A">
      <w:pPr>
        <w:rPr>
          <w:rFonts w:cs="Arial"/>
          <w:i/>
          <w:iCs/>
        </w:rPr>
      </w:pPr>
      <w:r w:rsidRPr="00734500">
        <w:rPr>
          <w:rFonts w:cs="Arial"/>
        </w:rPr>
        <w:t xml:space="preserve">Daily care requirements </w:t>
      </w:r>
    </w:p>
    <w:p w14:paraId="0C9D18EB"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63302731"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1D1A83F" w14:textId="77777777" w:rsidR="0068753A" w:rsidRPr="00734500" w:rsidRDefault="0068753A" w:rsidP="004B6A5E">
            <w:pPr>
              <w:ind w:left="312" w:right="213"/>
              <w:rPr>
                <w:rFonts w:ascii="Times New Roman" w:hAnsi="Times New Roman"/>
              </w:rPr>
            </w:pPr>
          </w:p>
        </w:tc>
      </w:tr>
    </w:tbl>
    <w:p w14:paraId="495C6662" w14:textId="77777777" w:rsidR="0068753A" w:rsidRPr="00734500" w:rsidRDefault="0068753A" w:rsidP="0068753A">
      <w:pPr>
        <w:rPr>
          <w:rFonts w:cs="Arial"/>
          <w:szCs w:val="20"/>
        </w:rPr>
      </w:pPr>
    </w:p>
    <w:p w14:paraId="78D09770" w14:textId="77777777" w:rsidR="0068753A" w:rsidRPr="00734500" w:rsidRDefault="0068753A" w:rsidP="0068753A">
      <w:r w:rsidRPr="00734500">
        <w:t>Specific support for the pupil’s educational, social and emotional needs</w:t>
      </w:r>
    </w:p>
    <w:p w14:paraId="754E9BB8"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46B938A0"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3B8E1BF" w14:textId="77777777" w:rsidR="0068753A" w:rsidRPr="00734500" w:rsidRDefault="0068753A" w:rsidP="004B6A5E">
            <w:pPr>
              <w:ind w:left="312" w:right="213"/>
              <w:rPr>
                <w:rFonts w:ascii="Times New Roman" w:hAnsi="Times New Roman"/>
              </w:rPr>
            </w:pPr>
          </w:p>
        </w:tc>
      </w:tr>
    </w:tbl>
    <w:p w14:paraId="4ABE1C9A" w14:textId="77777777" w:rsidR="0068753A" w:rsidRPr="00734500" w:rsidRDefault="0068753A" w:rsidP="0068753A">
      <w:pPr>
        <w:rPr>
          <w:rFonts w:cs="Arial"/>
          <w:sz w:val="22"/>
        </w:rPr>
      </w:pPr>
    </w:p>
    <w:p w14:paraId="7A5C2EE9" w14:textId="77777777" w:rsidR="0068753A" w:rsidRPr="00734500" w:rsidRDefault="0068753A" w:rsidP="0068753A">
      <w:pPr>
        <w:rPr>
          <w:rFonts w:cs="Arial"/>
        </w:rPr>
      </w:pPr>
      <w:r w:rsidRPr="00734500">
        <w:rPr>
          <w:rFonts w:cs="Arial"/>
        </w:rPr>
        <w:t xml:space="preserve">Arrangements for school visits/trips </w:t>
      </w:r>
      <w:proofErr w:type="spellStart"/>
      <w:r w:rsidRPr="00734500">
        <w:rPr>
          <w:rFonts w:cs="Arial"/>
        </w:rPr>
        <w:t>etc</w:t>
      </w:r>
      <w:proofErr w:type="spellEnd"/>
    </w:p>
    <w:p w14:paraId="3D80A139"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7CDA1DB4"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AB5D5DC" w14:textId="77777777" w:rsidR="0068753A" w:rsidRPr="00734500" w:rsidRDefault="0068753A" w:rsidP="004B6A5E">
            <w:pPr>
              <w:ind w:left="312" w:right="213"/>
              <w:rPr>
                <w:rFonts w:ascii="Times New Roman" w:hAnsi="Times New Roman"/>
              </w:rPr>
            </w:pPr>
          </w:p>
        </w:tc>
      </w:tr>
    </w:tbl>
    <w:p w14:paraId="56B278DA" w14:textId="77777777" w:rsidR="0068753A" w:rsidRPr="00734500" w:rsidRDefault="0068753A" w:rsidP="0068753A">
      <w:pPr>
        <w:rPr>
          <w:rFonts w:cs="Arial"/>
          <w:sz w:val="22"/>
        </w:rPr>
      </w:pPr>
    </w:p>
    <w:p w14:paraId="17D323C8" w14:textId="77777777" w:rsidR="0068753A" w:rsidRPr="00734500" w:rsidRDefault="0068753A" w:rsidP="0068753A">
      <w:pPr>
        <w:rPr>
          <w:rFonts w:cs="Arial"/>
        </w:rPr>
      </w:pPr>
      <w:r w:rsidRPr="00734500">
        <w:rPr>
          <w:rFonts w:cs="Arial"/>
        </w:rPr>
        <w:t>Other information</w:t>
      </w:r>
    </w:p>
    <w:p w14:paraId="1A10684E"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3F3B0706"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27E381B" w14:textId="77777777" w:rsidR="0068753A" w:rsidRPr="00734500" w:rsidRDefault="0068753A" w:rsidP="004B6A5E">
            <w:pPr>
              <w:ind w:left="312" w:right="213"/>
              <w:rPr>
                <w:rFonts w:ascii="Times New Roman" w:hAnsi="Times New Roman"/>
              </w:rPr>
            </w:pPr>
          </w:p>
        </w:tc>
      </w:tr>
    </w:tbl>
    <w:p w14:paraId="56895942" w14:textId="77777777" w:rsidR="0068753A" w:rsidRPr="00734500" w:rsidRDefault="0068753A" w:rsidP="0068753A">
      <w:pPr>
        <w:rPr>
          <w:rFonts w:cs="Arial"/>
          <w:sz w:val="22"/>
        </w:rPr>
      </w:pPr>
    </w:p>
    <w:p w14:paraId="6E320EEB" w14:textId="1D111EF5" w:rsidR="0068753A" w:rsidRPr="00734500" w:rsidRDefault="0068753A" w:rsidP="0068753A">
      <w:pPr>
        <w:rPr>
          <w:rFonts w:cs="Arial"/>
        </w:rPr>
      </w:pPr>
      <w:r w:rsidRPr="00734500">
        <w:rPr>
          <w:rFonts w:cs="Arial"/>
        </w:rPr>
        <w:t>Describ</w:t>
      </w:r>
      <w:r>
        <w:rPr>
          <w:rFonts w:cs="Arial"/>
        </w:rPr>
        <w:t>e what constitutes an emergency</w:t>
      </w:r>
      <w:r w:rsidRPr="00734500">
        <w:rPr>
          <w:rFonts w:cs="Arial"/>
        </w:rPr>
        <w:t xml:space="preserve">, and the action to take if this </w:t>
      </w:r>
      <w:r w:rsidR="00E00F21" w:rsidRPr="00734500">
        <w:rPr>
          <w:rFonts w:cs="Arial"/>
        </w:rPr>
        <w:t>occurs.</w:t>
      </w:r>
    </w:p>
    <w:p w14:paraId="11733453"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3EA356E1"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BAB1DCF" w14:textId="77777777" w:rsidR="0068753A" w:rsidRPr="00734500" w:rsidRDefault="0068753A" w:rsidP="004B6A5E">
            <w:pPr>
              <w:ind w:left="312" w:right="213"/>
              <w:rPr>
                <w:rFonts w:ascii="Times New Roman" w:hAnsi="Times New Roman"/>
              </w:rPr>
            </w:pPr>
          </w:p>
        </w:tc>
      </w:tr>
    </w:tbl>
    <w:p w14:paraId="1B48D6EC" w14:textId="77777777" w:rsidR="0068753A" w:rsidRPr="00734500" w:rsidRDefault="0068753A" w:rsidP="0068753A">
      <w:pPr>
        <w:rPr>
          <w:rFonts w:cs="Arial"/>
          <w:szCs w:val="20"/>
        </w:rPr>
      </w:pPr>
    </w:p>
    <w:p w14:paraId="5469E5C3" w14:textId="77777777" w:rsidR="0068753A" w:rsidRPr="00734500" w:rsidRDefault="0068753A" w:rsidP="0068753A">
      <w:pPr>
        <w:rPr>
          <w:rFonts w:cs="Arial"/>
          <w:i/>
          <w:iCs/>
        </w:rPr>
      </w:pPr>
      <w:r w:rsidRPr="00734500">
        <w:rPr>
          <w:rFonts w:cs="Arial"/>
        </w:rPr>
        <w:t xml:space="preserve">Who is responsible in an emergency </w:t>
      </w:r>
      <w:r w:rsidRPr="00734500">
        <w:rPr>
          <w:rFonts w:cs="Arial"/>
          <w:i/>
          <w:iCs/>
        </w:rPr>
        <w:t>(state if different for off-site activities)</w:t>
      </w:r>
    </w:p>
    <w:p w14:paraId="7DA0555C"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585CC4D6"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AF79D5E" w14:textId="77777777" w:rsidR="0068753A" w:rsidRPr="00734500" w:rsidRDefault="0068753A" w:rsidP="004B6A5E">
            <w:pPr>
              <w:rPr>
                <w:rFonts w:ascii="Times New Roman" w:hAnsi="Times New Roman"/>
              </w:rPr>
            </w:pPr>
          </w:p>
        </w:tc>
      </w:tr>
    </w:tbl>
    <w:p w14:paraId="79F82D97" w14:textId="77777777" w:rsidR="0068753A" w:rsidRPr="00734500" w:rsidRDefault="0068753A" w:rsidP="0068753A">
      <w:pPr>
        <w:rPr>
          <w:rFonts w:cs="Arial"/>
          <w:szCs w:val="20"/>
        </w:rPr>
      </w:pPr>
    </w:p>
    <w:p w14:paraId="40F9F09E" w14:textId="77777777" w:rsidR="0068753A" w:rsidRPr="00734500" w:rsidRDefault="0068753A" w:rsidP="0068753A">
      <w:pPr>
        <w:rPr>
          <w:rFonts w:cs="Arial"/>
        </w:rPr>
      </w:pPr>
      <w:r w:rsidRPr="00734500">
        <w:rPr>
          <w:rFonts w:cs="Arial"/>
        </w:rPr>
        <w:t>Plan developed with</w:t>
      </w:r>
    </w:p>
    <w:p w14:paraId="4F90B37E" w14:textId="77777777" w:rsidR="0068753A" w:rsidRPr="00734500" w:rsidRDefault="0068753A" w:rsidP="0068753A">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909"/>
      </w:tblGrid>
      <w:tr w:rsidR="0068753A" w:rsidRPr="00734500" w14:paraId="037EC63D" w14:textId="77777777" w:rsidTr="004B6A5E">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D42B74B" w14:textId="77777777" w:rsidR="0068753A" w:rsidRPr="00734500" w:rsidRDefault="0068753A" w:rsidP="004B6A5E">
            <w:pPr>
              <w:ind w:left="312" w:right="213"/>
              <w:rPr>
                <w:rFonts w:ascii="Times New Roman" w:hAnsi="Times New Roman"/>
              </w:rPr>
            </w:pPr>
          </w:p>
        </w:tc>
      </w:tr>
    </w:tbl>
    <w:p w14:paraId="3187CDBB" w14:textId="77777777" w:rsidR="0068753A" w:rsidRPr="00734500" w:rsidRDefault="0068753A" w:rsidP="0068753A">
      <w:pPr>
        <w:rPr>
          <w:rFonts w:cs="Arial"/>
          <w:sz w:val="2"/>
          <w:szCs w:val="2"/>
        </w:rPr>
      </w:pPr>
    </w:p>
    <w:p w14:paraId="41EC41EB" w14:textId="77777777" w:rsidR="0068753A" w:rsidRPr="00734500" w:rsidRDefault="0068753A" w:rsidP="0068753A">
      <w:pPr>
        <w:rPr>
          <w:rFonts w:cs="Arial"/>
          <w:szCs w:val="20"/>
        </w:rPr>
      </w:pPr>
    </w:p>
    <w:p w14:paraId="1FA9BD0C" w14:textId="27DF478E" w:rsidR="0068753A" w:rsidRPr="00734500" w:rsidRDefault="0068753A" w:rsidP="0068753A">
      <w:pPr>
        <w:rPr>
          <w:rFonts w:cs="Arial"/>
        </w:rPr>
      </w:pPr>
      <w:r w:rsidRPr="00734500">
        <w:rPr>
          <w:rFonts w:cs="Arial"/>
        </w:rPr>
        <w:t xml:space="preserve">Staff training </w:t>
      </w:r>
      <w:r w:rsidR="00A35D18">
        <w:rPr>
          <w:rFonts w:cs="Arial"/>
        </w:rPr>
        <w:t>conducted by – health care professional</w:t>
      </w:r>
      <w:r w:rsidR="007E6465">
        <w:rPr>
          <w:rFonts w:cs="Arial"/>
        </w:rPr>
        <w:t>. Detail staff trained</w:t>
      </w:r>
      <w:r w:rsidR="001F5FCB">
        <w:rPr>
          <w:rFonts w:cs="Arial"/>
        </w:rPr>
        <w:t>, training received</w:t>
      </w:r>
      <w:r w:rsidR="007E6465">
        <w:rPr>
          <w:rFonts w:cs="Arial"/>
        </w:rPr>
        <w:t xml:space="preserve"> </w:t>
      </w:r>
      <w:r w:rsidR="001F5FCB">
        <w:rPr>
          <w:rFonts w:cs="Arial"/>
        </w:rPr>
        <w:t>and</w:t>
      </w:r>
      <w:r w:rsidR="00A35D18">
        <w:rPr>
          <w:rFonts w:cs="Arial"/>
        </w:rPr>
        <w:t xml:space="preserve"> date</w:t>
      </w:r>
      <w:r w:rsidR="001F5FCB">
        <w:rPr>
          <w:rFonts w:cs="Arial"/>
        </w:rPr>
        <w:t>.</w:t>
      </w:r>
    </w:p>
    <w:p w14:paraId="4DC645AF" w14:textId="77777777" w:rsidR="0068753A" w:rsidRPr="00734500" w:rsidRDefault="0068753A" w:rsidP="0068753A">
      <w:pPr>
        <w:rPr>
          <w:rFonts w:cs="Arial"/>
          <w:sz w:val="22"/>
        </w:rPr>
      </w:pPr>
    </w:p>
    <w:tbl>
      <w:tblPr>
        <w:tblW w:w="8959" w:type="dxa"/>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917"/>
        <w:gridCol w:w="2469"/>
        <w:gridCol w:w="2214"/>
        <w:gridCol w:w="1585"/>
        <w:gridCol w:w="774"/>
      </w:tblGrid>
      <w:tr w:rsidR="0068753A" w:rsidRPr="00734500" w14:paraId="301FDACE" w14:textId="0A5C5824" w:rsidTr="00300429">
        <w:tc>
          <w:tcPr>
            <w:tcW w:w="2439" w:type="dxa"/>
            <w:tcBorders>
              <w:top w:val="single" w:sz="4" w:space="0" w:color="auto"/>
              <w:left w:val="single" w:sz="4" w:space="0" w:color="auto"/>
              <w:bottom w:val="single" w:sz="4" w:space="0" w:color="auto"/>
              <w:right w:val="single" w:sz="4" w:space="0" w:color="auto"/>
            </w:tcBorders>
          </w:tcPr>
          <w:p w14:paraId="566E961F" w14:textId="2CB5876D" w:rsidR="00F90F6B" w:rsidRPr="0005650B" w:rsidRDefault="00F90F6B" w:rsidP="004B6A5E">
            <w:pPr>
              <w:ind w:left="312" w:right="213"/>
            </w:pPr>
            <w:r w:rsidRPr="00300429">
              <w:t xml:space="preserve">Staff Name </w:t>
            </w:r>
          </w:p>
        </w:tc>
        <w:tc>
          <w:tcPr>
            <w:tcW w:w="2977" w:type="dxa"/>
            <w:tcBorders>
              <w:top w:val="single" w:sz="4" w:space="0" w:color="auto"/>
              <w:left w:val="single" w:sz="4" w:space="0" w:color="auto"/>
              <w:bottom w:val="single" w:sz="4" w:space="0" w:color="auto"/>
              <w:right w:val="single" w:sz="4" w:space="0" w:color="auto"/>
            </w:tcBorders>
          </w:tcPr>
          <w:p w14:paraId="68710361" w14:textId="35B70548" w:rsidR="00F90F6B" w:rsidRPr="0005650B" w:rsidRDefault="00F90F6B" w:rsidP="004B6A5E">
            <w:pPr>
              <w:ind w:left="312" w:right="213"/>
            </w:pPr>
            <w:r w:rsidRPr="00300429">
              <w:t xml:space="preserve">Professional </w:t>
            </w:r>
            <w:r w:rsidR="00BA7939" w:rsidRPr="00300429">
              <w:t>– name and role</w:t>
            </w:r>
          </w:p>
        </w:tc>
        <w:tc>
          <w:tcPr>
            <w:tcW w:w="240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A6C19A0" w14:textId="759DD2C6" w:rsidR="0068753A" w:rsidRPr="00300429" w:rsidRDefault="001F5FCB" w:rsidP="00300429">
            <w:pPr>
              <w:ind w:right="213"/>
            </w:pPr>
            <w:r w:rsidRPr="00300429">
              <w:t>Training Received</w:t>
            </w:r>
          </w:p>
        </w:tc>
        <w:tc>
          <w:tcPr>
            <w:tcW w:w="1134" w:type="dxa"/>
            <w:gridSpan w:val="2"/>
            <w:tcBorders>
              <w:top w:val="single" w:sz="4" w:space="0" w:color="auto"/>
              <w:left w:val="single" w:sz="4" w:space="0" w:color="auto"/>
              <w:bottom w:val="single" w:sz="4" w:space="0" w:color="auto"/>
              <w:right w:val="single" w:sz="4" w:space="0" w:color="auto"/>
            </w:tcBorders>
          </w:tcPr>
          <w:p w14:paraId="1C417532" w14:textId="7C0C4542" w:rsidR="00F90F6B" w:rsidRPr="0005650B" w:rsidRDefault="00F90F6B" w:rsidP="007E6465">
            <w:pPr>
              <w:ind w:right="213"/>
            </w:pPr>
            <w:r w:rsidRPr="00300429">
              <w:t>Date</w:t>
            </w:r>
          </w:p>
        </w:tc>
      </w:tr>
      <w:tr w:rsidR="00F90F6B" w:rsidRPr="00734500" w14:paraId="3C2DCA3D" w14:textId="77F44437" w:rsidTr="00300429">
        <w:tc>
          <w:tcPr>
            <w:tcW w:w="2439" w:type="dxa"/>
            <w:gridSpan w:val="2"/>
            <w:tcBorders>
              <w:top w:val="single" w:sz="4" w:space="0" w:color="auto"/>
              <w:left w:val="single" w:sz="4" w:space="0" w:color="auto"/>
              <w:bottom w:val="single" w:sz="4" w:space="0" w:color="auto"/>
              <w:right w:val="single" w:sz="4" w:space="0" w:color="auto"/>
            </w:tcBorders>
          </w:tcPr>
          <w:p w14:paraId="0AA786C5" w14:textId="77777777" w:rsidR="00F90F6B" w:rsidRPr="00300429" w:rsidRDefault="00F90F6B" w:rsidP="004B6A5E">
            <w:pPr>
              <w:ind w:left="312" w:right="213"/>
            </w:pPr>
          </w:p>
        </w:tc>
        <w:tc>
          <w:tcPr>
            <w:tcW w:w="2977" w:type="dxa"/>
            <w:tcBorders>
              <w:top w:val="single" w:sz="4" w:space="0" w:color="auto"/>
              <w:left w:val="single" w:sz="4" w:space="0" w:color="auto"/>
              <w:bottom w:val="single" w:sz="4" w:space="0" w:color="auto"/>
              <w:right w:val="single" w:sz="4" w:space="0" w:color="auto"/>
            </w:tcBorders>
          </w:tcPr>
          <w:p w14:paraId="57E9DB94" w14:textId="77777777" w:rsidR="00F90F6B" w:rsidRPr="00300429" w:rsidRDefault="00F90F6B" w:rsidP="004B6A5E">
            <w:pPr>
              <w:ind w:left="312" w:right="213"/>
            </w:pPr>
          </w:p>
        </w:tc>
        <w:tc>
          <w:tcPr>
            <w:tcW w:w="240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1999674" w14:textId="77777777" w:rsidR="00F90F6B" w:rsidRPr="00300429" w:rsidRDefault="00F90F6B" w:rsidP="007E6465">
            <w:pPr>
              <w:ind w:right="213"/>
            </w:pPr>
          </w:p>
        </w:tc>
        <w:tc>
          <w:tcPr>
            <w:tcW w:w="1134" w:type="dxa"/>
            <w:tcBorders>
              <w:top w:val="single" w:sz="4" w:space="0" w:color="auto"/>
              <w:left w:val="single" w:sz="4" w:space="0" w:color="auto"/>
              <w:bottom w:val="single" w:sz="4" w:space="0" w:color="auto"/>
              <w:right w:val="single" w:sz="4" w:space="0" w:color="auto"/>
            </w:tcBorders>
          </w:tcPr>
          <w:p w14:paraId="70E9EB70" w14:textId="77777777" w:rsidR="00F90F6B" w:rsidRDefault="00F90F6B" w:rsidP="007E6465">
            <w:pPr>
              <w:ind w:right="213"/>
              <w:rPr>
                <w:rFonts w:ascii="Times New Roman" w:hAnsi="Times New Roman"/>
              </w:rPr>
            </w:pPr>
          </w:p>
        </w:tc>
      </w:tr>
      <w:tr w:rsidR="001C5774" w:rsidRPr="00734500" w14:paraId="1969BB0B" w14:textId="77777777" w:rsidTr="00300429">
        <w:tc>
          <w:tcPr>
            <w:tcW w:w="2439" w:type="dxa"/>
            <w:gridSpan w:val="2"/>
            <w:tcBorders>
              <w:top w:val="single" w:sz="4" w:space="0" w:color="auto"/>
              <w:left w:val="single" w:sz="4" w:space="0" w:color="auto"/>
              <w:bottom w:val="single" w:sz="4" w:space="0" w:color="auto"/>
              <w:right w:val="single" w:sz="4" w:space="0" w:color="auto"/>
            </w:tcBorders>
          </w:tcPr>
          <w:p w14:paraId="16358F14" w14:textId="77777777" w:rsidR="001C5774" w:rsidRPr="00300429" w:rsidRDefault="001C5774" w:rsidP="004B6A5E">
            <w:pPr>
              <w:ind w:left="312" w:right="213"/>
            </w:pPr>
          </w:p>
        </w:tc>
        <w:tc>
          <w:tcPr>
            <w:tcW w:w="2977" w:type="dxa"/>
            <w:tcBorders>
              <w:top w:val="single" w:sz="4" w:space="0" w:color="auto"/>
              <w:left w:val="single" w:sz="4" w:space="0" w:color="auto"/>
              <w:bottom w:val="single" w:sz="4" w:space="0" w:color="auto"/>
              <w:right w:val="single" w:sz="4" w:space="0" w:color="auto"/>
            </w:tcBorders>
          </w:tcPr>
          <w:p w14:paraId="1FBEACA3" w14:textId="77777777" w:rsidR="001C5774" w:rsidRPr="00300429" w:rsidRDefault="001C5774" w:rsidP="004B6A5E">
            <w:pPr>
              <w:ind w:left="312" w:right="213"/>
            </w:pPr>
          </w:p>
        </w:tc>
        <w:tc>
          <w:tcPr>
            <w:tcW w:w="240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0F1AFCB" w14:textId="77777777" w:rsidR="001C5774" w:rsidRPr="00300429" w:rsidRDefault="001C5774" w:rsidP="007E6465">
            <w:pPr>
              <w:ind w:right="213"/>
            </w:pPr>
          </w:p>
        </w:tc>
        <w:tc>
          <w:tcPr>
            <w:tcW w:w="1134" w:type="dxa"/>
            <w:tcBorders>
              <w:top w:val="single" w:sz="4" w:space="0" w:color="auto"/>
              <w:left w:val="single" w:sz="4" w:space="0" w:color="auto"/>
              <w:bottom w:val="single" w:sz="4" w:space="0" w:color="auto"/>
              <w:right w:val="single" w:sz="4" w:space="0" w:color="auto"/>
            </w:tcBorders>
          </w:tcPr>
          <w:p w14:paraId="02F20300" w14:textId="77777777" w:rsidR="001C5774" w:rsidRDefault="001C5774" w:rsidP="007E6465">
            <w:pPr>
              <w:ind w:right="213"/>
              <w:rPr>
                <w:rFonts w:ascii="Times New Roman" w:hAnsi="Times New Roman"/>
              </w:rPr>
            </w:pPr>
          </w:p>
        </w:tc>
      </w:tr>
      <w:tr w:rsidR="001C5774" w:rsidRPr="00734500" w14:paraId="749EC239" w14:textId="77777777" w:rsidTr="00300429">
        <w:tc>
          <w:tcPr>
            <w:tcW w:w="2439" w:type="dxa"/>
            <w:gridSpan w:val="2"/>
            <w:tcBorders>
              <w:top w:val="single" w:sz="4" w:space="0" w:color="auto"/>
              <w:left w:val="single" w:sz="4" w:space="0" w:color="auto"/>
              <w:bottom w:val="single" w:sz="4" w:space="0" w:color="auto"/>
              <w:right w:val="single" w:sz="4" w:space="0" w:color="auto"/>
            </w:tcBorders>
          </w:tcPr>
          <w:p w14:paraId="03301517" w14:textId="77777777" w:rsidR="001C5774" w:rsidRPr="00300429" w:rsidRDefault="001C5774" w:rsidP="004B6A5E">
            <w:pPr>
              <w:ind w:left="312" w:right="213"/>
            </w:pPr>
          </w:p>
        </w:tc>
        <w:tc>
          <w:tcPr>
            <w:tcW w:w="2977" w:type="dxa"/>
            <w:tcBorders>
              <w:top w:val="single" w:sz="4" w:space="0" w:color="auto"/>
              <w:left w:val="single" w:sz="4" w:space="0" w:color="auto"/>
              <w:bottom w:val="single" w:sz="4" w:space="0" w:color="auto"/>
              <w:right w:val="single" w:sz="4" w:space="0" w:color="auto"/>
            </w:tcBorders>
          </w:tcPr>
          <w:p w14:paraId="66A5BC7D" w14:textId="77777777" w:rsidR="001C5774" w:rsidRPr="00300429" w:rsidRDefault="001C5774" w:rsidP="004B6A5E">
            <w:pPr>
              <w:ind w:left="312" w:right="213"/>
            </w:pPr>
          </w:p>
        </w:tc>
        <w:tc>
          <w:tcPr>
            <w:tcW w:w="240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F3CFCE6" w14:textId="77777777" w:rsidR="001C5774" w:rsidRPr="00300429" w:rsidRDefault="001C5774" w:rsidP="007E6465">
            <w:pPr>
              <w:ind w:right="213"/>
            </w:pPr>
          </w:p>
        </w:tc>
        <w:tc>
          <w:tcPr>
            <w:tcW w:w="1134" w:type="dxa"/>
            <w:tcBorders>
              <w:top w:val="single" w:sz="4" w:space="0" w:color="auto"/>
              <w:left w:val="single" w:sz="4" w:space="0" w:color="auto"/>
              <w:bottom w:val="single" w:sz="4" w:space="0" w:color="auto"/>
              <w:right w:val="single" w:sz="4" w:space="0" w:color="auto"/>
            </w:tcBorders>
          </w:tcPr>
          <w:p w14:paraId="61BEED34" w14:textId="77777777" w:rsidR="001C5774" w:rsidRDefault="001C5774" w:rsidP="007E6465">
            <w:pPr>
              <w:ind w:right="213"/>
              <w:rPr>
                <w:rFonts w:ascii="Times New Roman" w:hAnsi="Times New Roman"/>
              </w:rPr>
            </w:pPr>
          </w:p>
        </w:tc>
      </w:tr>
      <w:tr w:rsidR="00F90F6B" w:rsidRPr="00734500" w14:paraId="7E87BD29" w14:textId="6625C607" w:rsidTr="00300429">
        <w:tc>
          <w:tcPr>
            <w:tcW w:w="2439" w:type="dxa"/>
            <w:gridSpan w:val="2"/>
            <w:tcBorders>
              <w:top w:val="single" w:sz="4" w:space="0" w:color="auto"/>
              <w:left w:val="single" w:sz="4" w:space="0" w:color="auto"/>
              <w:bottom w:val="single" w:sz="4" w:space="0" w:color="auto"/>
              <w:right w:val="single" w:sz="4" w:space="0" w:color="auto"/>
            </w:tcBorders>
          </w:tcPr>
          <w:p w14:paraId="5A1275B3" w14:textId="77777777" w:rsidR="00F90F6B" w:rsidRDefault="00F90F6B" w:rsidP="004B6A5E">
            <w:pPr>
              <w:ind w:left="312" w:right="213"/>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tcPr>
          <w:p w14:paraId="113A2D32" w14:textId="77777777" w:rsidR="00F90F6B" w:rsidRDefault="00F90F6B" w:rsidP="004B6A5E">
            <w:pPr>
              <w:ind w:left="312" w:right="2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FE4907B" w14:textId="77777777" w:rsidR="00F90F6B" w:rsidRPr="00734500" w:rsidRDefault="00F90F6B" w:rsidP="007E6465">
            <w:pPr>
              <w:ind w:right="21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522AF2F4" w14:textId="77777777" w:rsidR="00F90F6B" w:rsidRPr="00734500" w:rsidRDefault="00F90F6B" w:rsidP="007E6465">
            <w:pPr>
              <w:ind w:right="213"/>
              <w:rPr>
                <w:rFonts w:ascii="Times New Roman" w:hAnsi="Times New Roman"/>
              </w:rPr>
            </w:pPr>
          </w:p>
        </w:tc>
      </w:tr>
      <w:tr w:rsidR="00F90F6B" w:rsidRPr="00734500" w14:paraId="6183C146" w14:textId="4D55C43E" w:rsidTr="00300429">
        <w:tc>
          <w:tcPr>
            <w:tcW w:w="2439" w:type="dxa"/>
            <w:gridSpan w:val="2"/>
            <w:tcBorders>
              <w:top w:val="single" w:sz="4" w:space="0" w:color="auto"/>
              <w:left w:val="single" w:sz="4" w:space="0" w:color="auto"/>
              <w:bottom w:val="single" w:sz="4" w:space="0" w:color="auto"/>
              <w:right w:val="single" w:sz="4" w:space="0" w:color="auto"/>
            </w:tcBorders>
          </w:tcPr>
          <w:p w14:paraId="689727BF" w14:textId="77777777" w:rsidR="00F90F6B" w:rsidRDefault="00F90F6B" w:rsidP="004B6A5E">
            <w:pPr>
              <w:ind w:left="312" w:right="213"/>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tcPr>
          <w:p w14:paraId="09DCA7C0" w14:textId="77777777" w:rsidR="00F90F6B" w:rsidRDefault="00F90F6B" w:rsidP="004B6A5E">
            <w:pPr>
              <w:ind w:left="312" w:right="2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11C30A9" w14:textId="77777777" w:rsidR="00F90F6B" w:rsidRPr="00734500" w:rsidRDefault="00F90F6B" w:rsidP="007E6465">
            <w:pPr>
              <w:ind w:right="21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6E565F41" w14:textId="77777777" w:rsidR="00F90F6B" w:rsidRPr="00734500" w:rsidRDefault="00F90F6B" w:rsidP="007E6465">
            <w:pPr>
              <w:ind w:right="213"/>
              <w:rPr>
                <w:rFonts w:ascii="Times New Roman" w:hAnsi="Times New Roman"/>
              </w:rPr>
            </w:pPr>
          </w:p>
        </w:tc>
      </w:tr>
    </w:tbl>
    <w:p w14:paraId="5119D5D8" w14:textId="77777777" w:rsidR="0068753A" w:rsidRPr="00734500" w:rsidRDefault="0068753A" w:rsidP="0068753A">
      <w:pPr>
        <w:rPr>
          <w:rFonts w:cs="Arial"/>
          <w:szCs w:val="20"/>
        </w:rPr>
      </w:pPr>
    </w:p>
    <w:p w14:paraId="1719D902" w14:textId="77777777" w:rsidR="00D26B03" w:rsidRPr="00495CDF" w:rsidRDefault="00D26B03" w:rsidP="00D26B03">
      <w:bookmarkStart w:id="32" w:name="_Toc386700752"/>
      <w:r w:rsidRPr="00495CDF">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55A6E3F6" w14:textId="77777777" w:rsidR="00D26B03" w:rsidRPr="00495CDF" w:rsidRDefault="00D26B03" w:rsidP="00D26B03">
      <w:pPr>
        <w:rPr>
          <w:rFonts w:cs="Arial"/>
          <w:sz w:val="22"/>
        </w:rPr>
      </w:pPr>
    </w:p>
    <w:p w14:paraId="7E844415" w14:textId="1C71AAEF" w:rsidR="00D26B03" w:rsidRPr="00495CDF" w:rsidRDefault="00E3207F" w:rsidP="00D26B03">
      <w:pPr>
        <w:tabs>
          <w:tab w:val="left" w:leader="underscore" w:pos="3666"/>
          <w:tab w:val="left" w:pos="3978"/>
          <w:tab w:val="left" w:leader="underscore" w:pos="8970"/>
        </w:tabs>
        <w:ind w:right="-21"/>
        <w:rPr>
          <w:rFonts w:cs="Arial"/>
        </w:rPr>
      </w:pPr>
      <w:r>
        <w:rPr>
          <w:rFonts w:cs="Arial"/>
        </w:rPr>
        <w:t xml:space="preserve">Parent </w:t>
      </w:r>
      <w:r w:rsidR="00D26B03" w:rsidRPr="00495CDF">
        <w:rPr>
          <w:rFonts w:cs="Arial"/>
        </w:rPr>
        <w:t>Signature(s)</w:t>
      </w:r>
      <w:r w:rsidR="00D26B03" w:rsidRPr="00495CDF">
        <w:rPr>
          <w:rFonts w:cs="Arial"/>
        </w:rPr>
        <w:tab/>
      </w:r>
      <w:r w:rsidR="00D26B03" w:rsidRPr="00495CDF">
        <w:rPr>
          <w:rFonts w:cs="Arial"/>
        </w:rPr>
        <w:tab/>
        <w:t xml:space="preserve">              Date</w:t>
      </w:r>
      <w:r w:rsidR="00D26B03" w:rsidRPr="00495CDF">
        <w:rPr>
          <w:rFonts w:cs="Arial"/>
        </w:rPr>
        <w:tab/>
      </w:r>
    </w:p>
    <w:p w14:paraId="4B97A61F" w14:textId="77777777" w:rsidR="003725C2" w:rsidRDefault="003725C2" w:rsidP="003725C2">
      <w:pPr>
        <w:rPr>
          <w:rFonts w:cs="Arial"/>
        </w:rPr>
      </w:pPr>
    </w:p>
    <w:p w14:paraId="28E6E1CC" w14:textId="0E8796D3" w:rsidR="005517F5" w:rsidRPr="00085122" w:rsidRDefault="005517F5" w:rsidP="005517F5">
      <w:pPr>
        <w:rPr>
          <w:rFonts w:cs="Arial"/>
        </w:rPr>
      </w:pPr>
      <w:r w:rsidRPr="00085122">
        <w:rPr>
          <w:rFonts w:cs="Arial"/>
        </w:rPr>
        <w:t xml:space="preserve">MIS Updated – completed by </w:t>
      </w:r>
      <w:r w:rsidR="00E00F21" w:rsidRPr="00085122">
        <w:rPr>
          <w:rFonts w:cs="Arial"/>
        </w:rPr>
        <w:t>school.</w:t>
      </w:r>
    </w:p>
    <w:p w14:paraId="3C711757" w14:textId="77777777" w:rsidR="005517F5" w:rsidRPr="00085122" w:rsidRDefault="005517F5" w:rsidP="005517F5">
      <w:pPr>
        <w:rPr>
          <w:rFonts w:cs="Arial"/>
          <w:sz w:val="22"/>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7684"/>
        <w:gridCol w:w="1225"/>
      </w:tblGrid>
      <w:tr w:rsidR="005517F5" w:rsidRPr="00085122" w14:paraId="6792E65C" w14:textId="791F0C04" w:rsidTr="00300429">
        <w:tc>
          <w:tcPr>
            <w:tcW w:w="768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9994257" w14:textId="749DAA07" w:rsidR="005517F5" w:rsidRPr="00300429" w:rsidRDefault="005517F5">
            <w:pPr>
              <w:ind w:left="312" w:right="213"/>
            </w:pPr>
            <w:r w:rsidRPr="00300429">
              <w:t xml:space="preserve">Name </w:t>
            </w:r>
          </w:p>
        </w:tc>
        <w:tc>
          <w:tcPr>
            <w:tcW w:w="1225" w:type="dxa"/>
            <w:tcBorders>
              <w:top w:val="single" w:sz="4" w:space="0" w:color="auto"/>
              <w:left w:val="single" w:sz="4" w:space="0" w:color="auto"/>
              <w:bottom w:val="single" w:sz="4" w:space="0" w:color="auto"/>
              <w:right w:val="single" w:sz="4" w:space="0" w:color="auto"/>
            </w:tcBorders>
          </w:tcPr>
          <w:p w14:paraId="371CE552" w14:textId="21467EC1" w:rsidR="005517F5" w:rsidRPr="00300429" w:rsidRDefault="005517F5">
            <w:pPr>
              <w:ind w:left="312" w:right="213"/>
            </w:pPr>
            <w:r w:rsidRPr="00300429">
              <w:t>Date</w:t>
            </w:r>
          </w:p>
        </w:tc>
      </w:tr>
      <w:tr w:rsidR="005517F5" w:rsidRPr="00734500" w14:paraId="42191B5F" w14:textId="026B6593" w:rsidTr="00300429">
        <w:tc>
          <w:tcPr>
            <w:tcW w:w="768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D6A4D03" w14:textId="77777777" w:rsidR="005517F5" w:rsidRPr="00734500" w:rsidRDefault="005517F5">
            <w:pPr>
              <w:ind w:left="312" w:right="213"/>
              <w:rPr>
                <w:rFonts w:ascii="Times New Roman" w:hAnsi="Times New Roman"/>
              </w:rPr>
            </w:pPr>
          </w:p>
        </w:tc>
        <w:tc>
          <w:tcPr>
            <w:tcW w:w="1225" w:type="dxa"/>
            <w:tcBorders>
              <w:top w:val="single" w:sz="4" w:space="0" w:color="auto"/>
              <w:left w:val="single" w:sz="4" w:space="0" w:color="auto"/>
              <w:bottom w:val="single" w:sz="4" w:space="0" w:color="auto"/>
              <w:right w:val="single" w:sz="4" w:space="0" w:color="auto"/>
            </w:tcBorders>
          </w:tcPr>
          <w:p w14:paraId="6D245E9D" w14:textId="77777777" w:rsidR="005517F5" w:rsidRPr="00734500" w:rsidRDefault="005517F5">
            <w:pPr>
              <w:ind w:left="312" w:right="213"/>
              <w:rPr>
                <w:rFonts w:ascii="Times New Roman" w:hAnsi="Times New Roman"/>
              </w:rPr>
            </w:pPr>
          </w:p>
        </w:tc>
      </w:tr>
      <w:tr w:rsidR="000004F0" w:rsidRPr="00734500" w14:paraId="524FBCCE" w14:textId="77777777" w:rsidTr="6C1D868A">
        <w:tc>
          <w:tcPr>
            <w:tcW w:w="7684"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D79E7ED" w14:textId="77777777" w:rsidR="000004F0" w:rsidRDefault="000004F0">
            <w:pPr>
              <w:ind w:left="312" w:right="213"/>
              <w:rPr>
                <w:rFonts w:ascii="Times New Roman" w:hAnsi="Times New Roman"/>
              </w:rPr>
            </w:pPr>
          </w:p>
          <w:p w14:paraId="22BF7372" w14:textId="77777777" w:rsidR="000004F0" w:rsidRPr="00734500" w:rsidRDefault="000004F0" w:rsidP="00300429">
            <w:pPr>
              <w:ind w:right="213"/>
              <w:rPr>
                <w:rFonts w:ascii="Times New Roman" w:hAnsi="Times New Roman"/>
              </w:rPr>
            </w:pPr>
          </w:p>
        </w:tc>
        <w:tc>
          <w:tcPr>
            <w:tcW w:w="1225" w:type="dxa"/>
            <w:tcBorders>
              <w:top w:val="single" w:sz="4" w:space="0" w:color="auto"/>
              <w:left w:val="single" w:sz="4" w:space="0" w:color="auto"/>
              <w:bottom w:val="single" w:sz="4" w:space="0" w:color="auto"/>
              <w:right w:val="single" w:sz="4" w:space="0" w:color="auto"/>
            </w:tcBorders>
          </w:tcPr>
          <w:p w14:paraId="25BCAD43" w14:textId="77777777" w:rsidR="000004F0" w:rsidRPr="00734500" w:rsidRDefault="000004F0" w:rsidP="6C1D868A">
            <w:pPr>
              <w:ind w:right="213"/>
              <w:rPr>
                <w:rFonts w:ascii="Times New Roman" w:hAnsi="Times New Roman"/>
              </w:rPr>
            </w:pPr>
          </w:p>
        </w:tc>
      </w:tr>
    </w:tbl>
    <w:p w14:paraId="579DED01" w14:textId="77777777" w:rsidR="000004F0" w:rsidRDefault="000004F0" w:rsidP="004A2D43">
      <w:pPr>
        <w:pStyle w:val="Heading1"/>
      </w:pPr>
    </w:p>
    <w:p w14:paraId="45FB8D8C" w14:textId="77777777" w:rsidR="000004F0" w:rsidRDefault="000004F0" w:rsidP="004A2D43">
      <w:pPr>
        <w:pStyle w:val="Heading1"/>
      </w:pPr>
    </w:p>
    <w:p w14:paraId="2C68D94C" w14:textId="39468F32" w:rsidR="004A2D43" w:rsidRDefault="004A2D43" w:rsidP="004A2D43">
      <w:pPr>
        <w:pStyle w:val="Heading1"/>
      </w:pPr>
      <w:bookmarkStart w:id="33" w:name="_Toc193460390"/>
      <w:r>
        <w:t xml:space="preserve">Appendix 3 : </w:t>
      </w:r>
      <w:r w:rsidR="002C6966">
        <w:t>P</w:t>
      </w:r>
      <w:r>
        <w:t>arental agreement for setting to administer long term medication in line with IHCP</w:t>
      </w:r>
      <w:bookmarkEnd w:id="33"/>
    </w:p>
    <w:p w14:paraId="4D64FAD8" w14:textId="77777777" w:rsidR="004A2D43" w:rsidRDefault="004A2D43" w:rsidP="004A2D43"/>
    <w:p w14:paraId="0AF7A49D" w14:textId="50EBCD55" w:rsidR="004A2D43" w:rsidRDefault="004A2D43" w:rsidP="004A2D43">
      <w:pPr>
        <w:rPr>
          <w:szCs w:val="20"/>
        </w:rPr>
      </w:pPr>
      <w:r w:rsidRPr="00133A40">
        <w:rPr>
          <w:szCs w:val="20"/>
        </w:rPr>
        <w:t xml:space="preserve">Medication should be given at home where possible. If administration at school is required, it will be scheduled according to pharmacy instructions, preferably during breaks or lunchtime to </w:t>
      </w:r>
      <w:proofErr w:type="spellStart"/>
      <w:r w:rsidRPr="00133A40">
        <w:rPr>
          <w:szCs w:val="20"/>
        </w:rPr>
        <w:t>minimise</w:t>
      </w:r>
      <w:proofErr w:type="spellEnd"/>
      <w:r w:rsidRPr="00133A40">
        <w:rPr>
          <w:szCs w:val="20"/>
        </w:rPr>
        <w:t xml:space="preserve"> disruption</w:t>
      </w:r>
      <w:r>
        <w:rPr>
          <w:szCs w:val="20"/>
        </w:rPr>
        <w:t>.</w:t>
      </w:r>
    </w:p>
    <w:p w14:paraId="5972BFF9" w14:textId="77777777" w:rsidR="004A2D43" w:rsidRDefault="004A2D43" w:rsidP="004A2D43">
      <w:pPr>
        <w:rPr>
          <w:szCs w:val="20"/>
        </w:rPr>
      </w:pPr>
    </w:p>
    <w:p w14:paraId="223BA25A" w14:textId="48637C21" w:rsidR="004A2D43" w:rsidRPr="00495CDF" w:rsidRDefault="004A2D43" w:rsidP="004A2D43">
      <w:r>
        <w:t>You are required to</w:t>
      </w:r>
      <w:r w:rsidRPr="00495CDF">
        <w:t xml:space="preserve"> complete and sign this form, </w:t>
      </w:r>
      <w:proofErr w:type="spellStart"/>
      <w:r>
        <w:t>authorising</w:t>
      </w:r>
      <w:proofErr w:type="spellEnd"/>
      <w:r>
        <w:t xml:space="preserve"> the </w:t>
      </w:r>
      <w:r w:rsidRPr="00495CDF">
        <w:t xml:space="preserve">school or setting </w:t>
      </w:r>
      <w:r>
        <w:t>to</w:t>
      </w:r>
      <w:r w:rsidRPr="00495CDF">
        <w:t xml:space="preserve"> administer medic</w:t>
      </w:r>
      <w:r>
        <w:t>ation to your child</w:t>
      </w:r>
      <w:r w:rsidRPr="00495CDF">
        <w:t>.</w:t>
      </w:r>
    </w:p>
    <w:p w14:paraId="64D029F0" w14:textId="77777777" w:rsidR="004A2D43" w:rsidRPr="00495CDF" w:rsidRDefault="004A2D43" w:rsidP="004A2D43">
      <w:pPr>
        <w:rPr>
          <w:rFonts w:cs="Arial"/>
          <w:sz w:val="22"/>
        </w:rPr>
      </w:pPr>
    </w:p>
    <w:tbl>
      <w:tblPr>
        <w:tblW w:w="0" w:type="auto"/>
        <w:tblLayout w:type="fixed"/>
        <w:tblLook w:val="01E0" w:firstRow="1" w:lastRow="1" w:firstColumn="1" w:lastColumn="1" w:noHBand="0" w:noVBand="0"/>
      </w:tblPr>
      <w:tblGrid>
        <w:gridCol w:w="4099"/>
        <w:gridCol w:w="884"/>
        <w:gridCol w:w="884"/>
        <w:gridCol w:w="884"/>
        <w:gridCol w:w="2492"/>
      </w:tblGrid>
      <w:tr w:rsidR="004A2D43" w:rsidRPr="00495CDF" w14:paraId="3ED8A46F" w14:textId="77777777">
        <w:tc>
          <w:tcPr>
            <w:tcW w:w="4099" w:type="dxa"/>
            <w:tcBorders>
              <w:right w:val="single" w:sz="4" w:space="0" w:color="auto"/>
            </w:tcBorders>
            <w:shd w:val="clear" w:color="auto" w:fill="auto"/>
            <w:tcMar>
              <w:top w:w="57" w:type="dxa"/>
              <w:bottom w:w="57" w:type="dxa"/>
            </w:tcMar>
          </w:tcPr>
          <w:p w14:paraId="20E5D4D3" w14:textId="77777777" w:rsidR="004A2D43" w:rsidRPr="00895173" w:rsidRDefault="004A2D43">
            <w:pPr>
              <w:rPr>
                <w:rFonts w:cs="Arial"/>
              </w:rPr>
            </w:pPr>
            <w:r w:rsidRPr="00895173">
              <w:rPr>
                <w:rFonts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226710" w14:textId="77777777" w:rsidR="004A2D43" w:rsidRPr="00495CDF" w:rsidRDefault="004A2D43">
            <w:pPr>
              <w:rPr>
                <w:rFonts w:ascii="Times New Roman" w:hAnsi="Times New Roman"/>
              </w:rPr>
            </w:pPr>
          </w:p>
        </w:tc>
      </w:tr>
      <w:tr w:rsidR="004A2D43" w:rsidRPr="00495CDF" w14:paraId="3FA20808" w14:textId="77777777">
        <w:tc>
          <w:tcPr>
            <w:tcW w:w="4099" w:type="dxa"/>
            <w:tcBorders>
              <w:right w:val="single" w:sz="4" w:space="0" w:color="auto"/>
            </w:tcBorders>
            <w:shd w:val="clear" w:color="auto" w:fill="auto"/>
            <w:tcMar>
              <w:top w:w="57" w:type="dxa"/>
              <w:bottom w:w="57" w:type="dxa"/>
            </w:tcMar>
          </w:tcPr>
          <w:p w14:paraId="18290514" w14:textId="77777777" w:rsidR="004A2D43" w:rsidRPr="00495CDF" w:rsidRDefault="004A2D43">
            <w:pPr>
              <w:rPr>
                <w:rFonts w:cs="Arial"/>
              </w:rPr>
            </w:pPr>
            <w:r w:rsidRPr="00895173">
              <w:rPr>
                <w:rFonts w:cs="Arial"/>
              </w:rPr>
              <w:t>Name of schoo</w:t>
            </w:r>
            <w:r w:rsidRPr="00495CDF">
              <w:rPr>
                <w:rFonts w:cs="Arial"/>
              </w:rPr>
              <w:t>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8B48011" w14:textId="77777777" w:rsidR="004A2D43" w:rsidRPr="00495CDF" w:rsidRDefault="004A2D43">
            <w:pPr>
              <w:rPr>
                <w:rFonts w:ascii="Times New Roman" w:hAnsi="Times New Roman"/>
              </w:rPr>
            </w:pPr>
          </w:p>
        </w:tc>
      </w:tr>
      <w:tr w:rsidR="004A2D43" w:rsidRPr="00495CDF" w14:paraId="1CF27FA1" w14:textId="77777777">
        <w:tc>
          <w:tcPr>
            <w:tcW w:w="4099" w:type="dxa"/>
            <w:tcBorders>
              <w:right w:val="single" w:sz="4" w:space="0" w:color="auto"/>
            </w:tcBorders>
            <w:shd w:val="clear" w:color="auto" w:fill="auto"/>
            <w:tcMar>
              <w:top w:w="57" w:type="dxa"/>
              <w:bottom w:w="57" w:type="dxa"/>
            </w:tcMar>
          </w:tcPr>
          <w:p w14:paraId="461AFE7C" w14:textId="77777777" w:rsidR="004A2D43" w:rsidRPr="00495CDF" w:rsidRDefault="004A2D43">
            <w:pPr>
              <w:rPr>
                <w:rFonts w:cs="Arial"/>
              </w:rPr>
            </w:pPr>
            <w:r w:rsidRPr="00495CDF">
              <w:rPr>
                <w:rFonts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A1C440" w14:textId="77777777" w:rsidR="004A2D43" w:rsidRPr="00495CDF" w:rsidRDefault="004A2D43">
            <w:pPr>
              <w:rPr>
                <w:rFonts w:ascii="Times New Roman" w:hAnsi="Times New Roman"/>
              </w:rPr>
            </w:pPr>
          </w:p>
        </w:tc>
      </w:tr>
      <w:tr w:rsidR="004A2D43" w:rsidRPr="00495CDF" w14:paraId="5A138A43" w14:textId="77777777">
        <w:tc>
          <w:tcPr>
            <w:tcW w:w="4099" w:type="dxa"/>
            <w:tcBorders>
              <w:right w:val="single" w:sz="4" w:space="0" w:color="auto"/>
            </w:tcBorders>
            <w:shd w:val="clear" w:color="auto" w:fill="auto"/>
            <w:tcMar>
              <w:top w:w="57" w:type="dxa"/>
              <w:bottom w:w="57" w:type="dxa"/>
            </w:tcMar>
          </w:tcPr>
          <w:p w14:paraId="1E16F5B1" w14:textId="77777777" w:rsidR="004A2D43" w:rsidRPr="00495CDF" w:rsidRDefault="004A2D43">
            <w:pPr>
              <w:rPr>
                <w:rFonts w:cs="Arial"/>
              </w:rPr>
            </w:pPr>
            <w:r w:rsidRPr="00495CDF">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1DC5599" w14:textId="77777777" w:rsidR="004A2D43" w:rsidRPr="00495CDF" w:rsidRDefault="004A2D43">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2CCCC7AB" w14:textId="77777777" w:rsidR="004A2D43" w:rsidRPr="00495CDF" w:rsidRDefault="004A2D43">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4714B2FA" w14:textId="77777777" w:rsidR="004A2D43" w:rsidRPr="00495CDF" w:rsidRDefault="004A2D43">
            <w:pPr>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00230215" w14:textId="77777777" w:rsidR="004A2D43" w:rsidRPr="00495CDF" w:rsidRDefault="004A2D43">
            <w:pPr>
              <w:rPr>
                <w:rFonts w:ascii="Times New Roman" w:hAnsi="Times New Roman"/>
              </w:rPr>
            </w:pPr>
          </w:p>
        </w:tc>
      </w:tr>
      <w:tr w:rsidR="004A2D43" w:rsidRPr="00495CDF" w14:paraId="63B8225E" w14:textId="77777777">
        <w:tc>
          <w:tcPr>
            <w:tcW w:w="4099" w:type="dxa"/>
            <w:tcBorders>
              <w:right w:val="single" w:sz="4" w:space="0" w:color="auto"/>
            </w:tcBorders>
            <w:shd w:val="clear" w:color="auto" w:fill="auto"/>
            <w:tcMar>
              <w:top w:w="57" w:type="dxa"/>
              <w:bottom w:w="57" w:type="dxa"/>
            </w:tcMar>
          </w:tcPr>
          <w:p w14:paraId="3AAC13BE" w14:textId="77777777" w:rsidR="004A2D43" w:rsidRPr="00495CDF" w:rsidRDefault="004A2D43">
            <w:pPr>
              <w:rPr>
                <w:rFonts w:cs="Arial"/>
              </w:rPr>
            </w:pPr>
            <w:r w:rsidRPr="00495CDF">
              <w:rPr>
                <w:rFonts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7E3B5C" w14:textId="77777777" w:rsidR="004A2D43" w:rsidRPr="00495CDF" w:rsidRDefault="004A2D43">
            <w:pPr>
              <w:rPr>
                <w:rFonts w:ascii="Times New Roman" w:hAnsi="Times New Roman"/>
              </w:rPr>
            </w:pPr>
          </w:p>
        </w:tc>
      </w:tr>
      <w:tr w:rsidR="004A2D43" w:rsidRPr="00495CDF" w14:paraId="69E71E48" w14:textId="77777777">
        <w:tc>
          <w:tcPr>
            <w:tcW w:w="4099" w:type="dxa"/>
            <w:tcBorders>
              <w:right w:val="single" w:sz="4" w:space="0" w:color="auto"/>
            </w:tcBorders>
            <w:shd w:val="clear" w:color="auto" w:fill="auto"/>
            <w:tcMar>
              <w:top w:w="57" w:type="dxa"/>
              <w:bottom w:w="57" w:type="dxa"/>
            </w:tcMar>
          </w:tcPr>
          <w:p w14:paraId="2A0B6A5C" w14:textId="77777777" w:rsidR="004A2D43" w:rsidRPr="00495CDF" w:rsidRDefault="004A2D43">
            <w:pPr>
              <w:rPr>
                <w:rFonts w:cs="Arial"/>
              </w:rPr>
            </w:pPr>
            <w:r w:rsidRPr="00495CDF">
              <w:rPr>
                <w:rFonts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FC08B7" w14:textId="77777777" w:rsidR="004A2D43" w:rsidRPr="00495CDF" w:rsidRDefault="004A2D43">
            <w:pPr>
              <w:rPr>
                <w:rFonts w:ascii="Times New Roman" w:hAnsi="Times New Roman"/>
              </w:rPr>
            </w:pPr>
          </w:p>
        </w:tc>
      </w:tr>
      <w:tr w:rsidR="004A2D43" w:rsidRPr="00495CDF" w14:paraId="328014AE" w14:textId="77777777">
        <w:tc>
          <w:tcPr>
            <w:tcW w:w="4099" w:type="dxa"/>
            <w:shd w:val="clear" w:color="auto" w:fill="auto"/>
            <w:tcMar>
              <w:top w:w="57" w:type="dxa"/>
              <w:bottom w:w="57" w:type="dxa"/>
            </w:tcMar>
          </w:tcPr>
          <w:p w14:paraId="6281AD23" w14:textId="77777777" w:rsidR="004A2D43" w:rsidRDefault="004A2D43">
            <w:pPr>
              <w:rPr>
                <w:rFonts w:cs="Arial"/>
                <w:b/>
                <w:bCs/>
              </w:rPr>
            </w:pPr>
          </w:p>
          <w:p w14:paraId="23DBF0A8" w14:textId="77777777" w:rsidR="004A2D43" w:rsidRPr="00495CDF" w:rsidRDefault="004A2D43">
            <w:pPr>
              <w:rPr>
                <w:rFonts w:cs="Arial"/>
                <w:b/>
                <w:bCs/>
              </w:rPr>
            </w:pPr>
            <w:r w:rsidRPr="00495CDF">
              <w:rPr>
                <w:rFonts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47AC27CF" w14:textId="77777777" w:rsidR="004A2D43" w:rsidRPr="00495CDF" w:rsidRDefault="004A2D43">
            <w:pPr>
              <w:rPr>
                <w:rFonts w:ascii="Times New Roman" w:hAnsi="Times New Roman"/>
                <w:b/>
                <w:bCs/>
              </w:rPr>
            </w:pPr>
          </w:p>
        </w:tc>
      </w:tr>
      <w:tr w:rsidR="004A2D43" w:rsidRPr="00495CDF" w14:paraId="4260DD21" w14:textId="77777777">
        <w:tc>
          <w:tcPr>
            <w:tcW w:w="4099" w:type="dxa"/>
            <w:tcBorders>
              <w:right w:val="single" w:sz="4" w:space="0" w:color="auto"/>
            </w:tcBorders>
            <w:shd w:val="clear" w:color="auto" w:fill="auto"/>
            <w:tcMar>
              <w:top w:w="57" w:type="dxa"/>
              <w:bottom w:w="57" w:type="dxa"/>
            </w:tcMar>
          </w:tcPr>
          <w:p w14:paraId="76A620F0" w14:textId="1B56128D" w:rsidR="004A2D43" w:rsidRPr="00495CDF" w:rsidRDefault="004A2D43">
            <w:pPr>
              <w:rPr>
                <w:rFonts w:cs="Arial"/>
              </w:rPr>
            </w:pPr>
            <w:r w:rsidRPr="00495CDF">
              <w:rPr>
                <w:rFonts w:cs="Arial"/>
              </w:rPr>
              <w:t xml:space="preserve">Name/type of </w:t>
            </w:r>
            <w:r w:rsidR="00E00F21" w:rsidRPr="00495CDF">
              <w:rPr>
                <w:rFonts w:cs="Arial"/>
              </w:rPr>
              <w:t>medicine.</w:t>
            </w:r>
          </w:p>
          <w:p w14:paraId="5E4A8D33" w14:textId="77777777" w:rsidR="004A2D43" w:rsidRPr="00495CDF" w:rsidRDefault="004A2D43">
            <w:pPr>
              <w:rPr>
                <w:rFonts w:cs="Arial"/>
                <w:i/>
                <w:iCs/>
              </w:rPr>
            </w:pPr>
            <w:r w:rsidRPr="00495CDF">
              <w:rPr>
                <w:rFonts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D17BAA9" w14:textId="77777777" w:rsidR="004A2D43" w:rsidRPr="00495CDF" w:rsidRDefault="004A2D43">
            <w:pPr>
              <w:rPr>
                <w:rFonts w:ascii="Times New Roman" w:hAnsi="Times New Roman"/>
              </w:rPr>
            </w:pPr>
          </w:p>
        </w:tc>
      </w:tr>
      <w:tr w:rsidR="004A2D43" w:rsidRPr="00495CDF" w14:paraId="52F6788C" w14:textId="77777777">
        <w:tc>
          <w:tcPr>
            <w:tcW w:w="4099" w:type="dxa"/>
            <w:tcBorders>
              <w:right w:val="single" w:sz="4" w:space="0" w:color="auto"/>
            </w:tcBorders>
            <w:shd w:val="clear" w:color="auto" w:fill="auto"/>
            <w:tcMar>
              <w:top w:w="57" w:type="dxa"/>
              <w:bottom w:w="57" w:type="dxa"/>
            </w:tcMar>
          </w:tcPr>
          <w:p w14:paraId="19101F05" w14:textId="77777777" w:rsidR="004A2D43" w:rsidRPr="00495CDF" w:rsidRDefault="004A2D43">
            <w:pPr>
              <w:rPr>
                <w:rFonts w:cs="Arial"/>
              </w:rPr>
            </w:pPr>
            <w:r w:rsidRPr="00495CDF">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A82C91A" w14:textId="77777777" w:rsidR="004A2D43" w:rsidRPr="00495CDF" w:rsidRDefault="004A2D43">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2669AC76" w14:textId="77777777" w:rsidR="004A2D43" w:rsidRPr="00495CDF" w:rsidRDefault="004A2D43">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3F09DF51" w14:textId="77777777" w:rsidR="004A2D43" w:rsidRPr="00495CDF" w:rsidRDefault="004A2D43">
            <w:pPr>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78C905F5" w14:textId="77777777" w:rsidR="004A2D43" w:rsidRPr="00495CDF" w:rsidRDefault="004A2D43">
            <w:pPr>
              <w:rPr>
                <w:rFonts w:ascii="Times New Roman" w:hAnsi="Times New Roman"/>
              </w:rPr>
            </w:pPr>
          </w:p>
        </w:tc>
      </w:tr>
      <w:tr w:rsidR="004A2D43" w:rsidRPr="00495CDF" w14:paraId="7A55A609" w14:textId="77777777">
        <w:tc>
          <w:tcPr>
            <w:tcW w:w="4099" w:type="dxa"/>
            <w:tcBorders>
              <w:right w:val="single" w:sz="4" w:space="0" w:color="auto"/>
            </w:tcBorders>
            <w:shd w:val="clear" w:color="auto" w:fill="auto"/>
            <w:tcMar>
              <w:top w:w="57" w:type="dxa"/>
              <w:bottom w:w="57" w:type="dxa"/>
            </w:tcMar>
          </w:tcPr>
          <w:p w14:paraId="547B661B" w14:textId="77777777" w:rsidR="004A2D43" w:rsidRPr="00495CDF" w:rsidRDefault="004A2D43">
            <w:pPr>
              <w:rPr>
                <w:rFonts w:cs="Arial"/>
              </w:rPr>
            </w:pPr>
            <w:r w:rsidRPr="00495CDF">
              <w:rPr>
                <w:rFonts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08EC15" w14:textId="77777777" w:rsidR="004A2D43" w:rsidRPr="00495CDF" w:rsidRDefault="004A2D43">
            <w:pPr>
              <w:rPr>
                <w:rFonts w:ascii="Times New Roman" w:hAnsi="Times New Roman"/>
              </w:rPr>
            </w:pPr>
          </w:p>
        </w:tc>
      </w:tr>
      <w:tr w:rsidR="004A2D43" w:rsidRPr="00495CDF" w14:paraId="28F60AF4" w14:textId="77777777">
        <w:tc>
          <w:tcPr>
            <w:tcW w:w="4099" w:type="dxa"/>
            <w:tcBorders>
              <w:right w:val="single" w:sz="4" w:space="0" w:color="auto"/>
            </w:tcBorders>
            <w:shd w:val="clear" w:color="auto" w:fill="auto"/>
            <w:tcMar>
              <w:top w:w="57" w:type="dxa"/>
              <w:bottom w:w="57" w:type="dxa"/>
            </w:tcMar>
          </w:tcPr>
          <w:p w14:paraId="42CFA141" w14:textId="77777777" w:rsidR="004A2D43" w:rsidRPr="00495CDF" w:rsidRDefault="004A2D43">
            <w:pPr>
              <w:rPr>
                <w:rFonts w:cs="Arial"/>
              </w:rPr>
            </w:pPr>
            <w:r w:rsidRPr="18346B97">
              <w:rPr>
                <w:rFonts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6A095D" w14:textId="77777777" w:rsidR="004A2D43" w:rsidRPr="00495CDF" w:rsidRDefault="004A2D43">
            <w:pPr>
              <w:rPr>
                <w:rFonts w:ascii="Times New Roman" w:hAnsi="Times New Roman"/>
              </w:rPr>
            </w:pPr>
          </w:p>
        </w:tc>
      </w:tr>
      <w:tr w:rsidR="004A2D43" w:rsidRPr="00495CDF" w14:paraId="4AAD2ACB" w14:textId="77777777">
        <w:tc>
          <w:tcPr>
            <w:tcW w:w="4099" w:type="dxa"/>
            <w:tcBorders>
              <w:right w:val="single" w:sz="4" w:space="0" w:color="auto"/>
            </w:tcBorders>
            <w:shd w:val="clear" w:color="auto" w:fill="auto"/>
            <w:tcMar>
              <w:top w:w="57" w:type="dxa"/>
              <w:bottom w:w="57" w:type="dxa"/>
            </w:tcMar>
          </w:tcPr>
          <w:p w14:paraId="020F0823" w14:textId="77777777" w:rsidR="004A2D43" w:rsidRPr="00495CDF" w:rsidRDefault="004A2D43">
            <w:pPr>
              <w:rPr>
                <w:rFonts w:cs="Arial"/>
              </w:rPr>
            </w:pPr>
            <w:r w:rsidRPr="00495CDF">
              <w:rPr>
                <w:rFonts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B7E3DC" w14:textId="77777777" w:rsidR="004A2D43" w:rsidRPr="00495CDF" w:rsidRDefault="004A2D43">
            <w:pPr>
              <w:rPr>
                <w:rFonts w:ascii="Times New Roman" w:hAnsi="Times New Roman"/>
              </w:rPr>
            </w:pPr>
          </w:p>
        </w:tc>
      </w:tr>
      <w:tr w:rsidR="004A2D43" w:rsidRPr="00495CDF" w14:paraId="6054AABC" w14:textId="77777777">
        <w:tc>
          <w:tcPr>
            <w:tcW w:w="4099" w:type="dxa"/>
            <w:tcBorders>
              <w:right w:val="single" w:sz="4" w:space="0" w:color="auto"/>
            </w:tcBorders>
            <w:shd w:val="clear" w:color="auto" w:fill="auto"/>
            <w:tcMar>
              <w:top w:w="57" w:type="dxa"/>
              <w:bottom w:w="57" w:type="dxa"/>
            </w:tcMar>
          </w:tcPr>
          <w:p w14:paraId="704F7D3E" w14:textId="77777777" w:rsidR="004A2D43" w:rsidRPr="00495CDF" w:rsidRDefault="004A2D43">
            <w:pPr>
              <w:rPr>
                <w:rFonts w:cs="Arial"/>
              </w:rPr>
            </w:pPr>
            <w:r w:rsidRPr="00495CDF">
              <w:rPr>
                <w:rFonts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84A903" w14:textId="77777777" w:rsidR="004A2D43" w:rsidRPr="00495CDF" w:rsidRDefault="004A2D43">
            <w:pPr>
              <w:rPr>
                <w:rFonts w:ascii="Times New Roman" w:hAnsi="Times New Roman"/>
              </w:rPr>
            </w:pPr>
          </w:p>
        </w:tc>
      </w:tr>
      <w:tr w:rsidR="004A2D43" w:rsidRPr="00495CDF" w14:paraId="756291C8" w14:textId="77777777">
        <w:tc>
          <w:tcPr>
            <w:tcW w:w="4099" w:type="dxa"/>
            <w:tcBorders>
              <w:right w:val="single" w:sz="4" w:space="0" w:color="auto"/>
            </w:tcBorders>
            <w:shd w:val="clear" w:color="auto" w:fill="auto"/>
            <w:tcMar>
              <w:top w:w="57" w:type="dxa"/>
              <w:bottom w:w="57" w:type="dxa"/>
            </w:tcMar>
          </w:tcPr>
          <w:p w14:paraId="2B26D58D" w14:textId="77777777" w:rsidR="004A2D43" w:rsidRPr="00495CDF" w:rsidRDefault="004A2D43">
            <w:pPr>
              <w:rPr>
                <w:rFonts w:cs="Arial"/>
              </w:rPr>
            </w:pPr>
            <w:r w:rsidRPr="00495CDF">
              <w:rPr>
                <w:rFonts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DB413E" w14:textId="77777777" w:rsidR="004A2D43" w:rsidRPr="00495CDF" w:rsidRDefault="004A2D43">
            <w:pPr>
              <w:rPr>
                <w:rFonts w:ascii="Times New Roman" w:hAnsi="Times New Roman"/>
              </w:rPr>
            </w:pPr>
          </w:p>
        </w:tc>
      </w:tr>
      <w:tr w:rsidR="004A2D43" w:rsidRPr="00495CDF" w14:paraId="558A9988" w14:textId="77777777">
        <w:tc>
          <w:tcPr>
            <w:tcW w:w="4099" w:type="dxa"/>
            <w:tcBorders>
              <w:right w:val="single" w:sz="4" w:space="0" w:color="auto"/>
            </w:tcBorders>
            <w:shd w:val="clear" w:color="auto" w:fill="auto"/>
            <w:tcMar>
              <w:top w:w="57" w:type="dxa"/>
              <w:bottom w:w="57" w:type="dxa"/>
            </w:tcMar>
          </w:tcPr>
          <w:p w14:paraId="617F9094" w14:textId="77777777" w:rsidR="004A2D43" w:rsidRPr="00495CDF" w:rsidRDefault="004A2D43">
            <w:pPr>
              <w:rPr>
                <w:rFonts w:cs="Arial"/>
              </w:rPr>
            </w:pPr>
            <w:r w:rsidRPr="00495CDF">
              <w:rPr>
                <w:rFonts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DA5F65" w14:textId="77777777" w:rsidR="004A2D43" w:rsidRPr="00495CDF" w:rsidRDefault="004A2D43">
            <w:pPr>
              <w:rPr>
                <w:rFonts w:ascii="Times New Roman" w:hAnsi="Times New Roman"/>
              </w:rPr>
            </w:pPr>
          </w:p>
        </w:tc>
      </w:tr>
      <w:tr w:rsidR="004A2D43" w:rsidRPr="00495CDF" w14:paraId="2752B22E" w14:textId="77777777">
        <w:tc>
          <w:tcPr>
            <w:tcW w:w="9243" w:type="dxa"/>
            <w:gridSpan w:val="5"/>
            <w:shd w:val="clear" w:color="auto" w:fill="auto"/>
            <w:tcMar>
              <w:top w:w="57" w:type="dxa"/>
              <w:bottom w:w="57" w:type="dxa"/>
            </w:tcMar>
          </w:tcPr>
          <w:p w14:paraId="4130C95A" w14:textId="46809C4E" w:rsidR="004A2D43" w:rsidRPr="00495CDF" w:rsidRDefault="004A2D43">
            <w:pPr>
              <w:rPr>
                <w:rFonts w:cs="Arial"/>
                <w:b/>
                <w:bCs/>
              </w:rPr>
            </w:pPr>
            <w:r>
              <w:rPr>
                <w:rFonts w:cs="Arial"/>
                <w:b/>
                <w:bCs/>
              </w:rPr>
              <w:t>NB: M</w:t>
            </w:r>
            <w:r w:rsidRPr="00495CDF">
              <w:rPr>
                <w:rFonts w:cs="Arial"/>
                <w:b/>
                <w:bCs/>
              </w:rPr>
              <w:t xml:space="preserve">edicines must be in the original container as dispensed by the </w:t>
            </w:r>
            <w:r w:rsidR="006550B0" w:rsidRPr="00495CDF">
              <w:rPr>
                <w:rFonts w:cs="Arial"/>
                <w:b/>
                <w:bCs/>
              </w:rPr>
              <w:t>pharmacy.</w:t>
            </w:r>
          </w:p>
          <w:p w14:paraId="07A95E76" w14:textId="77777777" w:rsidR="004A2D43" w:rsidRPr="00495CDF" w:rsidRDefault="004A2D43">
            <w:pPr>
              <w:rPr>
                <w:rFonts w:cs="Arial"/>
                <w:b/>
                <w:bCs/>
              </w:rPr>
            </w:pPr>
          </w:p>
          <w:p w14:paraId="07998367" w14:textId="77777777" w:rsidR="004A2D43" w:rsidRPr="00495CDF" w:rsidRDefault="004A2D43">
            <w:pPr>
              <w:rPr>
                <w:rFonts w:cs="Arial"/>
                <w:b/>
                <w:bCs/>
              </w:rPr>
            </w:pPr>
            <w:r w:rsidRPr="00495CDF">
              <w:rPr>
                <w:rFonts w:cs="Arial"/>
                <w:b/>
                <w:bCs/>
              </w:rPr>
              <w:t>Contact Details</w:t>
            </w:r>
          </w:p>
        </w:tc>
      </w:tr>
      <w:tr w:rsidR="004A2D43" w:rsidRPr="00495CDF" w14:paraId="5C108030" w14:textId="77777777">
        <w:tc>
          <w:tcPr>
            <w:tcW w:w="4099" w:type="dxa"/>
            <w:tcBorders>
              <w:right w:val="single" w:sz="4" w:space="0" w:color="auto"/>
            </w:tcBorders>
            <w:shd w:val="clear" w:color="auto" w:fill="auto"/>
            <w:tcMar>
              <w:top w:w="57" w:type="dxa"/>
              <w:bottom w:w="57" w:type="dxa"/>
            </w:tcMar>
          </w:tcPr>
          <w:p w14:paraId="2A8A452F" w14:textId="77777777" w:rsidR="004A2D43" w:rsidRPr="00495CDF" w:rsidRDefault="004A2D43">
            <w:pPr>
              <w:rPr>
                <w:rFonts w:cs="Arial"/>
              </w:rPr>
            </w:pPr>
            <w:r w:rsidRPr="00495CDF">
              <w:rPr>
                <w:rFonts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8CF7F0" w14:textId="77777777" w:rsidR="004A2D43" w:rsidRPr="00495CDF" w:rsidRDefault="004A2D43">
            <w:pPr>
              <w:rPr>
                <w:rFonts w:ascii="Times New Roman" w:hAnsi="Times New Roman"/>
              </w:rPr>
            </w:pPr>
          </w:p>
        </w:tc>
      </w:tr>
      <w:tr w:rsidR="004A2D43" w:rsidRPr="00495CDF" w14:paraId="4490EFB4" w14:textId="77777777">
        <w:tc>
          <w:tcPr>
            <w:tcW w:w="4099" w:type="dxa"/>
            <w:tcBorders>
              <w:right w:val="single" w:sz="4" w:space="0" w:color="auto"/>
            </w:tcBorders>
            <w:shd w:val="clear" w:color="auto" w:fill="auto"/>
            <w:tcMar>
              <w:top w:w="57" w:type="dxa"/>
              <w:bottom w:w="57" w:type="dxa"/>
            </w:tcMar>
          </w:tcPr>
          <w:p w14:paraId="00128EA7" w14:textId="77777777" w:rsidR="004A2D43" w:rsidRPr="00495CDF" w:rsidRDefault="004A2D43">
            <w:pPr>
              <w:rPr>
                <w:rFonts w:cs="Arial"/>
              </w:rPr>
            </w:pPr>
            <w:r w:rsidRPr="00495CDF">
              <w:rPr>
                <w:rFonts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F74EA5" w14:textId="77777777" w:rsidR="004A2D43" w:rsidRPr="00495CDF" w:rsidRDefault="004A2D43">
            <w:pPr>
              <w:rPr>
                <w:rFonts w:ascii="Times New Roman" w:hAnsi="Times New Roman"/>
              </w:rPr>
            </w:pPr>
          </w:p>
        </w:tc>
      </w:tr>
      <w:tr w:rsidR="004A2D43" w:rsidRPr="00495CDF" w14:paraId="5E1A14A0" w14:textId="77777777">
        <w:tc>
          <w:tcPr>
            <w:tcW w:w="4099" w:type="dxa"/>
            <w:tcBorders>
              <w:right w:val="single" w:sz="4" w:space="0" w:color="auto"/>
            </w:tcBorders>
            <w:shd w:val="clear" w:color="auto" w:fill="auto"/>
            <w:tcMar>
              <w:top w:w="57" w:type="dxa"/>
              <w:bottom w:w="57" w:type="dxa"/>
            </w:tcMar>
          </w:tcPr>
          <w:p w14:paraId="074892C1" w14:textId="77777777" w:rsidR="004A2D43" w:rsidRPr="00495CDF" w:rsidRDefault="004A2D43">
            <w:pPr>
              <w:rPr>
                <w:rFonts w:cs="Arial"/>
              </w:rPr>
            </w:pPr>
            <w:r w:rsidRPr="00495CDF">
              <w:rPr>
                <w:rFonts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63298BC" w14:textId="77777777" w:rsidR="004A2D43" w:rsidRPr="00495CDF" w:rsidRDefault="004A2D43">
            <w:pPr>
              <w:rPr>
                <w:rFonts w:ascii="Times New Roman" w:hAnsi="Times New Roman"/>
              </w:rPr>
            </w:pPr>
          </w:p>
        </w:tc>
      </w:tr>
      <w:tr w:rsidR="004A2D43" w:rsidRPr="00495CDF" w14:paraId="64EF39F3" w14:textId="77777777">
        <w:tc>
          <w:tcPr>
            <w:tcW w:w="4099" w:type="dxa"/>
            <w:tcBorders>
              <w:right w:val="single" w:sz="4" w:space="0" w:color="auto"/>
            </w:tcBorders>
            <w:shd w:val="clear" w:color="auto" w:fill="auto"/>
            <w:tcMar>
              <w:top w:w="57" w:type="dxa"/>
              <w:bottom w:w="57" w:type="dxa"/>
            </w:tcMar>
          </w:tcPr>
          <w:p w14:paraId="29961E09" w14:textId="77777777" w:rsidR="004A2D43" w:rsidRPr="00495CDF" w:rsidRDefault="004A2D43">
            <w:pPr>
              <w:rPr>
                <w:rFonts w:cs="Arial"/>
              </w:rPr>
            </w:pPr>
            <w:r w:rsidRPr="00495CDF">
              <w:rPr>
                <w:rFonts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0B05EC" w14:textId="77777777" w:rsidR="004A2D43" w:rsidRPr="00495CDF" w:rsidRDefault="004A2D43">
            <w:pPr>
              <w:rPr>
                <w:rFonts w:ascii="Times New Roman" w:hAnsi="Times New Roman"/>
              </w:rPr>
            </w:pPr>
          </w:p>
        </w:tc>
      </w:tr>
      <w:tr w:rsidR="004A2D43" w:rsidRPr="00495CDF" w14:paraId="5CB387E0" w14:textId="77777777">
        <w:tc>
          <w:tcPr>
            <w:tcW w:w="4099" w:type="dxa"/>
            <w:tcBorders>
              <w:right w:val="single" w:sz="4" w:space="0" w:color="auto"/>
            </w:tcBorders>
            <w:shd w:val="clear" w:color="auto" w:fill="auto"/>
            <w:tcMar>
              <w:top w:w="57" w:type="dxa"/>
              <w:bottom w:w="57" w:type="dxa"/>
            </w:tcMar>
          </w:tcPr>
          <w:p w14:paraId="488F0C00" w14:textId="77777777" w:rsidR="004A2D43" w:rsidRPr="00495CDF" w:rsidRDefault="004A2D43">
            <w:pPr>
              <w:rPr>
                <w:rFonts w:cs="Arial"/>
              </w:rPr>
            </w:pPr>
            <w:r w:rsidRPr="00495CDF">
              <w:rPr>
                <w:rFonts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CC24FB" w14:textId="77777777" w:rsidR="004A2D43" w:rsidRPr="00495CDF" w:rsidRDefault="004A2D43">
            <w:pPr>
              <w:rPr>
                <w:rFonts w:ascii="Times New Roman" w:hAnsi="Times New Roman"/>
              </w:rPr>
            </w:pPr>
            <w:r w:rsidRPr="00495CDF">
              <w:rPr>
                <w:rFonts w:ascii="Times New Roman" w:hAnsi="Times New Roman"/>
              </w:rPr>
              <w:t>[</w:t>
            </w:r>
            <w:r w:rsidRPr="00495CDF">
              <w:rPr>
                <w:rFonts w:cs="Arial"/>
              </w:rPr>
              <w:t>agreed member of staff</w:t>
            </w:r>
            <w:r w:rsidRPr="00495CDF">
              <w:rPr>
                <w:rFonts w:ascii="Times New Roman" w:hAnsi="Times New Roman"/>
              </w:rPr>
              <w:t>]</w:t>
            </w:r>
          </w:p>
        </w:tc>
      </w:tr>
    </w:tbl>
    <w:p w14:paraId="6E707C48" w14:textId="77777777" w:rsidR="004A2D43" w:rsidRDefault="004A2D43" w:rsidP="004A2D43"/>
    <w:p w14:paraId="6C5CC32D" w14:textId="77777777" w:rsidR="004A2D43" w:rsidRPr="00495CDF" w:rsidRDefault="004A2D43" w:rsidP="004A2D43">
      <w:r w:rsidRPr="00495CDF">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3DB87A47" w14:textId="77777777" w:rsidR="004A2D43" w:rsidRPr="00495CDF" w:rsidRDefault="004A2D43" w:rsidP="004A2D43">
      <w:pPr>
        <w:rPr>
          <w:rFonts w:cs="Arial"/>
          <w:sz w:val="22"/>
        </w:rPr>
      </w:pPr>
    </w:p>
    <w:p w14:paraId="6937C30B" w14:textId="77777777" w:rsidR="004A2D43" w:rsidRPr="00495CDF" w:rsidRDefault="004A2D43" w:rsidP="004A2D43">
      <w:pPr>
        <w:tabs>
          <w:tab w:val="left" w:leader="underscore" w:pos="3666"/>
          <w:tab w:val="left" w:pos="3978"/>
          <w:tab w:val="left" w:leader="underscore" w:pos="8970"/>
        </w:tabs>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14:paraId="4A4D230D" w14:textId="77777777" w:rsidR="0068753A" w:rsidRDefault="0068753A">
      <w:pPr>
        <w:spacing w:after="160" w:line="259" w:lineRule="auto"/>
        <w:rPr>
          <w:rFonts w:eastAsia="Trebuchet MS" w:cs="Trebuchet MS"/>
          <w:b/>
          <w:color w:val="006666"/>
          <w:szCs w:val="22"/>
          <w:u w:color="000000"/>
          <w:lang w:val="en-GB" w:eastAsia="en-GB"/>
        </w:rPr>
      </w:pPr>
      <w:r>
        <w:br w:type="page"/>
      </w:r>
    </w:p>
    <w:p w14:paraId="2D900B3E" w14:textId="0D815F23" w:rsidR="00611198" w:rsidRDefault="00611198" w:rsidP="00611198">
      <w:pPr>
        <w:pStyle w:val="Heading1"/>
      </w:pPr>
      <w:bookmarkStart w:id="34" w:name="_Toc193460391"/>
      <w:r>
        <w:lastRenderedPageBreak/>
        <w:t>Appendix 3.1: Controlled Drug Record</w:t>
      </w:r>
      <w:bookmarkEnd w:id="34"/>
    </w:p>
    <w:p w14:paraId="0A0C1188" w14:textId="77777777" w:rsidR="00611198" w:rsidRDefault="00611198" w:rsidP="00611198"/>
    <w:p w14:paraId="0C09573D" w14:textId="77777777" w:rsidR="00611198" w:rsidRDefault="00611198" w:rsidP="00611198"/>
    <w:p w14:paraId="5D6487EA" w14:textId="77777777" w:rsidR="00611198" w:rsidRDefault="00611198" w:rsidP="00611198">
      <w:pPr>
        <w:spacing w:after="160" w:line="259" w:lineRule="auto"/>
      </w:pPr>
    </w:p>
    <w:p w14:paraId="74BF0428" w14:textId="77777777" w:rsidR="00611198" w:rsidRDefault="00611198" w:rsidP="00611198">
      <w:pPr>
        <w:spacing w:after="160" w:line="259" w:lineRule="auto"/>
      </w:pPr>
      <w:r>
        <w:t>Name of Child __________________________________</w:t>
      </w:r>
      <w:r>
        <w:tab/>
        <w:t>Date of Birth ________________________</w:t>
      </w:r>
    </w:p>
    <w:p w14:paraId="5F0F5ECD" w14:textId="77777777" w:rsidR="00611198" w:rsidRDefault="00611198" w:rsidP="00611198">
      <w:pPr>
        <w:spacing w:after="160" w:line="259" w:lineRule="auto"/>
      </w:pPr>
      <w:r>
        <w:t>Class __________________________________</w:t>
      </w:r>
    </w:p>
    <w:p w14:paraId="6BB4CA71" w14:textId="77777777" w:rsidR="00611198" w:rsidRDefault="00611198" w:rsidP="00611198">
      <w:pPr>
        <w:spacing w:after="160" w:line="259" w:lineRule="auto"/>
      </w:pPr>
    </w:p>
    <w:p w14:paraId="11C74771" w14:textId="77777777" w:rsidR="00611198" w:rsidRDefault="00611198" w:rsidP="00611198">
      <w:pPr>
        <w:spacing w:after="160" w:line="259" w:lineRule="auto"/>
      </w:pPr>
    </w:p>
    <w:tbl>
      <w:tblPr>
        <w:tblStyle w:val="TableGrid"/>
        <w:tblW w:w="0" w:type="auto"/>
        <w:tblLook w:val="04A0" w:firstRow="1" w:lastRow="0" w:firstColumn="1" w:lastColumn="0" w:noHBand="0" w:noVBand="1"/>
      </w:tblPr>
      <w:tblGrid>
        <w:gridCol w:w="1485"/>
        <w:gridCol w:w="1538"/>
        <w:gridCol w:w="1539"/>
        <w:gridCol w:w="1513"/>
        <w:gridCol w:w="1478"/>
        <w:gridCol w:w="1464"/>
      </w:tblGrid>
      <w:tr w:rsidR="00611198" w14:paraId="6175735C" w14:textId="77777777">
        <w:tc>
          <w:tcPr>
            <w:tcW w:w="1577" w:type="dxa"/>
            <w:vAlign w:val="center"/>
          </w:tcPr>
          <w:p w14:paraId="250C6D3B" w14:textId="77777777" w:rsidR="00611198" w:rsidRDefault="00611198">
            <w:pPr>
              <w:spacing w:after="160" w:line="259" w:lineRule="auto"/>
              <w:jc w:val="center"/>
            </w:pPr>
            <w:r>
              <w:t>Date and Time</w:t>
            </w:r>
          </w:p>
        </w:tc>
        <w:tc>
          <w:tcPr>
            <w:tcW w:w="1577" w:type="dxa"/>
            <w:vAlign w:val="center"/>
          </w:tcPr>
          <w:p w14:paraId="68C7263B" w14:textId="77777777" w:rsidR="00611198" w:rsidRDefault="00611198">
            <w:pPr>
              <w:spacing w:after="160" w:line="259" w:lineRule="auto"/>
              <w:jc w:val="center"/>
            </w:pPr>
            <w:r>
              <w:t>Medication In</w:t>
            </w:r>
          </w:p>
        </w:tc>
        <w:tc>
          <w:tcPr>
            <w:tcW w:w="1577" w:type="dxa"/>
            <w:vAlign w:val="center"/>
          </w:tcPr>
          <w:p w14:paraId="3B128F4F" w14:textId="77777777" w:rsidR="00611198" w:rsidRDefault="00611198">
            <w:pPr>
              <w:spacing w:after="160" w:line="259" w:lineRule="auto"/>
              <w:jc w:val="center"/>
            </w:pPr>
            <w:r>
              <w:t>Medication Out</w:t>
            </w:r>
          </w:p>
        </w:tc>
        <w:tc>
          <w:tcPr>
            <w:tcW w:w="1578" w:type="dxa"/>
            <w:vAlign w:val="center"/>
          </w:tcPr>
          <w:p w14:paraId="5210966D" w14:textId="77777777" w:rsidR="00611198" w:rsidRDefault="00611198">
            <w:pPr>
              <w:spacing w:after="160" w:line="259" w:lineRule="auto"/>
              <w:jc w:val="center"/>
            </w:pPr>
            <w:r>
              <w:t>Running Balance</w:t>
            </w:r>
          </w:p>
        </w:tc>
        <w:tc>
          <w:tcPr>
            <w:tcW w:w="3156" w:type="dxa"/>
            <w:gridSpan w:val="2"/>
            <w:vAlign w:val="center"/>
          </w:tcPr>
          <w:p w14:paraId="6167AD6F" w14:textId="77777777" w:rsidR="00611198" w:rsidRDefault="00611198">
            <w:pPr>
              <w:spacing w:after="160" w:line="259" w:lineRule="auto"/>
              <w:jc w:val="center"/>
            </w:pPr>
            <w:r>
              <w:t>Initials of Staff Members</w:t>
            </w:r>
          </w:p>
        </w:tc>
      </w:tr>
      <w:tr w:rsidR="00611198" w14:paraId="09D767CF" w14:textId="77777777">
        <w:tc>
          <w:tcPr>
            <w:tcW w:w="1577" w:type="dxa"/>
          </w:tcPr>
          <w:p w14:paraId="71D769CF" w14:textId="77777777" w:rsidR="00611198" w:rsidRDefault="00611198">
            <w:pPr>
              <w:spacing w:after="160" w:line="259" w:lineRule="auto"/>
            </w:pPr>
          </w:p>
        </w:tc>
        <w:tc>
          <w:tcPr>
            <w:tcW w:w="1577" w:type="dxa"/>
          </w:tcPr>
          <w:p w14:paraId="70031EC9" w14:textId="77777777" w:rsidR="00611198" w:rsidRDefault="00611198">
            <w:pPr>
              <w:spacing w:after="160" w:line="259" w:lineRule="auto"/>
            </w:pPr>
          </w:p>
        </w:tc>
        <w:tc>
          <w:tcPr>
            <w:tcW w:w="1577" w:type="dxa"/>
          </w:tcPr>
          <w:p w14:paraId="42C0F723" w14:textId="77777777" w:rsidR="00611198" w:rsidRDefault="00611198">
            <w:pPr>
              <w:spacing w:after="160" w:line="259" w:lineRule="auto"/>
            </w:pPr>
          </w:p>
        </w:tc>
        <w:tc>
          <w:tcPr>
            <w:tcW w:w="1578" w:type="dxa"/>
          </w:tcPr>
          <w:p w14:paraId="7FD5C5C3" w14:textId="77777777" w:rsidR="00611198" w:rsidRDefault="00611198">
            <w:pPr>
              <w:spacing w:after="160" w:line="259" w:lineRule="auto"/>
            </w:pPr>
          </w:p>
        </w:tc>
        <w:tc>
          <w:tcPr>
            <w:tcW w:w="1578" w:type="dxa"/>
          </w:tcPr>
          <w:p w14:paraId="4710D80E" w14:textId="77777777" w:rsidR="00611198" w:rsidRDefault="00611198">
            <w:pPr>
              <w:spacing w:after="160" w:line="259" w:lineRule="auto"/>
            </w:pPr>
          </w:p>
        </w:tc>
        <w:tc>
          <w:tcPr>
            <w:tcW w:w="1578" w:type="dxa"/>
          </w:tcPr>
          <w:p w14:paraId="6C3D61A2" w14:textId="77777777" w:rsidR="00611198" w:rsidRDefault="00611198">
            <w:pPr>
              <w:spacing w:after="160" w:line="259" w:lineRule="auto"/>
            </w:pPr>
          </w:p>
        </w:tc>
      </w:tr>
      <w:tr w:rsidR="00611198" w14:paraId="5B750CCC" w14:textId="77777777">
        <w:tc>
          <w:tcPr>
            <w:tcW w:w="1577" w:type="dxa"/>
          </w:tcPr>
          <w:p w14:paraId="27B62FAA" w14:textId="77777777" w:rsidR="00611198" w:rsidRDefault="00611198">
            <w:pPr>
              <w:spacing w:after="160" w:line="259" w:lineRule="auto"/>
            </w:pPr>
          </w:p>
        </w:tc>
        <w:tc>
          <w:tcPr>
            <w:tcW w:w="1577" w:type="dxa"/>
          </w:tcPr>
          <w:p w14:paraId="134F60D5" w14:textId="77777777" w:rsidR="00611198" w:rsidRDefault="00611198">
            <w:pPr>
              <w:spacing w:after="160" w:line="259" w:lineRule="auto"/>
            </w:pPr>
          </w:p>
        </w:tc>
        <w:tc>
          <w:tcPr>
            <w:tcW w:w="1577" w:type="dxa"/>
          </w:tcPr>
          <w:p w14:paraId="67427736" w14:textId="77777777" w:rsidR="00611198" w:rsidRDefault="00611198">
            <w:pPr>
              <w:spacing w:after="160" w:line="259" w:lineRule="auto"/>
            </w:pPr>
          </w:p>
        </w:tc>
        <w:tc>
          <w:tcPr>
            <w:tcW w:w="1578" w:type="dxa"/>
          </w:tcPr>
          <w:p w14:paraId="7BE4366B" w14:textId="77777777" w:rsidR="00611198" w:rsidRDefault="00611198">
            <w:pPr>
              <w:spacing w:after="160" w:line="259" w:lineRule="auto"/>
            </w:pPr>
          </w:p>
        </w:tc>
        <w:tc>
          <w:tcPr>
            <w:tcW w:w="1578" w:type="dxa"/>
          </w:tcPr>
          <w:p w14:paraId="7D08A4F9" w14:textId="77777777" w:rsidR="00611198" w:rsidRDefault="00611198">
            <w:pPr>
              <w:spacing w:after="160" w:line="259" w:lineRule="auto"/>
            </w:pPr>
          </w:p>
        </w:tc>
        <w:tc>
          <w:tcPr>
            <w:tcW w:w="1578" w:type="dxa"/>
          </w:tcPr>
          <w:p w14:paraId="4FADD945" w14:textId="77777777" w:rsidR="00611198" w:rsidRDefault="00611198">
            <w:pPr>
              <w:spacing w:after="160" w:line="259" w:lineRule="auto"/>
            </w:pPr>
          </w:p>
        </w:tc>
      </w:tr>
      <w:tr w:rsidR="00611198" w14:paraId="7B44D040" w14:textId="77777777">
        <w:tc>
          <w:tcPr>
            <w:tcW w:w="1577" w:type="dxa"/>
          </w:tcPr>
          <w:p w14:paraId="3478DB0E" w14:textId="77777777" w:rsidR="00611198" w:rsidRDefault="00611198">
            <w:pPr>
              <w:spacing w:after="160" w:line="259" w:lineRule="auto"/>
            </w:pPr>
          </w:p>
        </w:tc>
        <w:tc>
          <w:tcPr>
            <w:tcW w:w="1577" w:type="dxa"/>
          </w:tcPr>
          <w:p w14:paraId="1B7885F9" w14:textId="77777777" w:rsidR="00611198" w:rsidRDefault="00611198">
            <w:pPr>
              <w:spacing w:after="160" w:line="259" w:lineRule="auto"/>
            </w:pPr>
          </w:p>
        </w:tc>
        <w:tc>
          <w:tcPr>
            <w:tcW w:w="1577" w:type="dxa"/>
          </w:tcPr>
          <w:p w14:paraId="79B86BC8" w14:textId="77777777" w:rsidR="00611198" w:rsidRDefault="00611198">
            <w:pPr>
              <w:spacing w:after="160" w:line="259" w:lineRule="auto"/>
            </w:pPr>
          </w:p>
        </w:tc>
        <w:tc>
          <w:tcPr>
            <w:tcW w:w="1578" w:type="dxa"/>
          </w:tcPr>
          <w:p w14:paraId="330BDF0E" w14:textId="77777777" w:rsidR="00611198" w:rsidRDefault="00611198">
            <w:pPr>
              <w:spacing w:after="160" w:line="259" w:lineRule="auto"/>
            </w:pPr>
          </w:p>
        </w:tc>
        <w:tc>
          <w:tcPr>
            <w:tcW w:w="1578" w:type="dxa"/>
          </w:tcPr>
          <w:p w14:paraId="6978D840" w14:textId="77777777" w:rsidR="00611198" w:rsidRDefault="00611198">
            <w:pPr>
              <w:spacing w:after="160" w:line="259" w:lineRule="auto"/>
            </w:pPr>
          </w:p>
        </w:tc>
        <w:tc>
          <w:tcPr>
            <w:tcW w:w="1578" w:type="dxa"/>
          </w:tcPr>
          <w:p w14:paraId="5C0D09FB" w14:textId="77777777" w:rsidR="00611198" w:rsidRDefault="00611198">
            <w:pPr>
              <w:spacing w:after="160" w:line="259" w:lineRule="auto"/>
            </w:pPr>
          </w:p>
        </w:tc>
      </w:tr>
      <w:tr w:rsidR="00611198" w14:paraId="5021D523" w14:textId="77777777">
        <w:tc>
          <w:tcPr>
            <w:tcW w:w="1577" w:type="dxa"/>
          </w:tcPr>
          <w:p w14:paraId="19F620F0" w14:textId="77777777" w:rsidR="00611198" w:rsidRDefault="00611198">
            <w:pPr>
              <w:spacing w:after="160" w:line="259" w:lineRule="auto"/>
            </w:pPr>
          </w:p>
        </w:tc>
        <w:tc>
          <w:tcPr>
            <w:tcW w:w="1577" w:type="dxa"/>
          </w:tcPr>
          <w:p w14:paraId="125A4A11" w14:textId="77777777" w:rsidR="00611198" w:rsidRDefault="00611198">
            <w:pPr>
              <w:spacing w:after="160" w:line="259" w:lineRule="auto"/>
            </w:pPr>
          </w:p>
        </w:tc>
        <w:tc>
          <w:tcPr>
            <w:tcW w:w="1577" w:type="dxa"/>
          </w:tcPr>
          <w:p w14:paraId="2CD82E77" w14:textId="77777777" w:rsidR="00611198" w:rsidRDefault="00611198">
            <w:pPr>
              <w:spacing w:after="160" w:line="259" w:lineRule="auto"/>
            </w:pPr>
          </w:p>
        </w:tc>
        <w:tc>
          <w:tcPr>
            <w:tcW w:w="1578" w:type="dxa"/>
          </w:tcPr>
          <w:p w14:paraId="7C7B5F39" w14:textId="77777777" w:rsidR="00611198" w:rsidRDefault="00611198">
            <w:pPr>
              <w:spacing w:after="160" w:line="259" w:lineRule="auto"/>
            </w:pPr>
          </w:p>
        </w:tc>
        <w:tc>
          <w:tcPr>
            <w:tcW w:w="1578" w:type="dxa"/>
          </w:tcPr>
          <w:p w14:paraId="2400FF4D" w14:textId="77777777" w:rsidR="00611198" w:rsidRDefault="00611198">
            <w:pPr>
              <w:spacing w:after="160" w:line="259" w:lineRule="auto"/>
            </w:pPr>
          </w:p>
        </w:tc>
        <w:tc>
          <w:tcPr>
            <w:tcW w:w="1578" w:type="dxa"/>
          </w:tcPr>
          <w:p w14:paraId="554EEE89" w14:textId="77777777" w:rsidR="00611198" w:rsidRDefault="00611198">
            <w:pPr>
              <w:spacing w:after="160" w:line="259" w:lineRule="auto"/>
            </w:pPr>
          </w:p>
        </w:tc>
      </w:tr>
      <w:tr w:rsidR="00611198" w14:paraId="6CCD70D5" w14:textId="77777777">
        <w:tc>
          <w:tcPr>
            <w:tcW w:w="1577" w:type="dxa"/>
          </w:tcPr>
          <w:p w14:paraId="3CFA719D" w14:textId="77777777" w:rsidR="00611198" w:rsidRDefault="00611198">
            <w:pPr>
              <w:spacing w:after="160" w:line="259" w:lineRule="auto"/>
            </w:pPr>
          </w:p>
        </w:tc>
        <w:tc>
          <w:tcPr>
            <w:tcW w:w="1577" w:type="dxa"/>
          </w:tcPr>
          <w:p w14:paraId="6EE55BF7" w14:textId="77777777" w:rsidR="00611198" w:rsidRDefault="00611198">
            <w:pPr>
              <w:spacing w:after="160" w:line="259" w:lineRule="auto"/>
            </w:pPr>
          </w:p>
        </w:tc>
        <w:tc>
          <w:tcPr>
            <w:tcW w:w="1577" w:type="dxa"/>
          </w:tcPr>
          <w:p w14:paraId="7005FAF4" w14:textId="77777777" w:rsidR="00611198" w:rsidRDefault="00611198">
            <w:pPr>
              <w:spacing w:after="160" w:line="259" w:lineRule="auto"/>
            </w:pPr>
          </w:p>
        </w:tc>
        <w:tc>
          <w:tcPr>
            <w:tcW w:w="1578" w:type="dxa"/>
          </w:tcPr>
          <w:p w14:paraId="307955F5" w14:textId="77777777" w:rsidR="00611198" w:rsidRDefault="00611198">
            <w:pPr>
              <w:spacing w:after="160" w:line="259" w:lineRule="auto"/>
            </w:pPr>
          </w:p>
        </w:tc>
        <w:tc>
          <w:tcPr>
            <w:tcW w:w="1578" w:type="dxa"/>
          </w:tcPr>
          <w:p w14:paraId="39E36076" w14:textId="77777777" w:rsidR="00611198" w:rsidRDefault="00611198">
            <w:pPr>
              <w:spacing w:after="160" w:line="259" w:lineRule="auto"/>
            </w:pPr>
          </w:p>
        </w:tc>
        <w:tc>
          <w:tcPr>
            <w:tcW w:w="1578" w:type="dxa"/>
          </w:tcPr>
          <w:p w14:paraId="62F85B24" w14:textId="77777777" w:rsidR="00611198" w:rsidRDefault="00611198">
            <w:pPr>
              <w:spacing w:after="160" w:line="259" w:lineRule="auto"/>
            </w:pPr>
          </w:p>
        </w:tc>
      </w:tr>
      <w:tr w:rsidR="00611198" w14:paraId="5CDBDCD9" w14:textId="77777777">
        <w:tc>
          <w:tcPr>
            <w:tcW w:w="1577" w:type="dxa"/>
          </w:tcPr>
          <w:p w14:paraId="206E85C8" w14:textId="77777777" w:rsidR="00611198" w:rsidRDefault="00611198">
            <w:pPr>
              <w:spacing w:after="160" w:line="259" w:lineRule="auto"/>
            </w:pPr>
          </w:p>
        </w:tc>
        <w:tc>
          <w:tcPr>
            <w:tcW w:w="1577" w:type="dxa"/>
          </w:tcPr>
          <w:p w14:paraId="4B0EFA6F" w14:textId="77777777" w:rsidR="00611198" w:rsidRDefault="00611198">
            <w:pPr>
              <w:spacing w:after="160" w:line="259" w:lineRule="auto"/>
            </w:pPr>
          </w:p>
        </w:tc>
        <w:tc>
          <w:tcPr>
            <w:tcW w:w="1577" w:type="dxa"/>
          </w:tcPr>
          <w:p w14:paraId="18AA57AF" w14:textId="77777777" w:rsidR="00611198" w:rsidRDefault="00611198">
            <w:pPr>
              <w:spacing w:after="160" w:line="259" w:lineRule="auto"/>
            </w:pPr>
          </w:p>
        </w:tc>
        <w:tc>
          <w:tcPr>
            <w:tcW w:w="1578" w:type="dxa"/>
          </w:tcPr>
          <w:p w14:paraId="59F28281" w14:textId="77777777" w:rsidR="00611198" w:rsidRDefault="00611198">
            <w:pPr>
              <w:spacing w:after="160" w:line="259" w:lineRule="auto"/>
            </w:pPr>
          </w:p>
        </w:tc>
        <w:tc>
          <w:tcPr>
            <w:tcW w:w="1578" w:type="dxa"/>
          </w:tcPr>
          <w:p w14:paraId="478575F7" w14:textId="77777777" w:rsidR="00611198" w:rsidRDefault="00611198">
            <w:pPr>
              <w:spacing w:after="160" w:line="259" w:lineRule="auto"/>
            </w:pPr>
          </w:p>
        </w:tc>
        <w:tc>
          <w:tcPr>
            <w:tcW w:w="1578" w:type="dxa"/>
          </w:tcPr>
          <w:p w14:paraId="660B5C2B" w14:textId="77777777" w:rsidR="00611198" w:rsidRDefault="00611198">
            <w:pPr>
              <w:spacing w:after="160" w:line="259" w:lineRule="auto"/>
            </w:pPr>
          </w:p>
        </w:tc>
      </w:tr>
      <w:tr w:rsidR="00611198" w14:paraId="12B16872" w14:textId="77777777">
        <w:tc>
          <w:tcPr>
            <w:tcW w:w="1577" w:type="dxa"/>
          </w:tcPr>
          <w:p w14:paraId="79B45B01" w14:textId="77777777" w:rsidR="00611198" w:rsidRDefault="00611198">
            <w:pPr>
              <w:spacing w:after="160" w:line="259" w:lineRule="auto"/>
            </w:pPr>
          </w:p>
        </w:tc>
        <w:tc>
          <w:tcPr>
            <w:tcW w:w="1577" w:type="dxa"/>
          </w:tcPr>
          <w:p w14:paraId="17141DF7" w14:textId="77777777" w:rsidR="00611198" w:rsidRDefault="00611198">
            <w:pPr>
              <w:spacing w:after="160" w:line="259" w:lineRule="auto"/>
            </w:pPr>
          </w:p>
        </w:tc>
        <w:tc>
          <w:tcPr>
            <w:tcW w:w="1577" w:type="dxa"/>
          </w:tcPr>
          <w:p w14:paraId="79CE5615" w14:textId="77777777" w:rsidR="00611198" w:rsidRDefault="00611198">
            <w:pPr>
              <w:spacing w:after="160" w:line="259" w:lineRule="auto"/>
            </w:pPr>
          </w:p>
        </w:tc>
        <w:tc>
          <w:tcPr>
            <w:tcW w:w="1578" w:type="dxa"/>
          </w:tcPr>
          <w:p w14:paraId="7BC95D29" w14:textId="77777777" w:rsidR="00611198" w:rsidRDefault="00611198">
            <w:pPr>
              <w:spacing w:after="160" w:line="259" w:lineRule="auto"/>
            </w:pPr>
          </w:p>
        </w:tc>
        <w:tc>
          <w:tcPr>
            <w:tcW w:w="1578" w:type="dxa"/>
          </w:tcPr>
          <w:p w14:paraId="7707DFB5" w14:textId="77777777" w:rsidR="00611198" w:rsidRDefault="00611198">
            <w:pPr>
              <w:spacing w:after="160" w:line="259" w:lineRule="auto"/>
            </w:pPr>
          </w:p>
        </w:tc>
        <w:tc>
          <w:tcPr>
            <w:tcW w:w="1578" w:type="dxa"/>
          </w:tcPr>
          <w:p w14:paraId="041E1FAA" w14:textId="77777777" w:rsidR="00611198" w:rsidRDefault="00611198">
            <w:pPr>
              <w:spacing w:after="160" w:line="259" w:lineRule="auto"/>
            </w:pPr>
          </w:p>
        </w:tc>
      </w:tr>
      <w:tr w:rsidR="00611198" w14:paraId="5FC2A653" w14:textId="77777777">
        <w:tc>
          <w:tcPr>
            <w:tcW w:w="1577" w:type="dxa"/>
          </w:tcPr>
          <w:p w14:paraId="3B008CEB" w14:textId="77777777" w:rsidR="00611198" w:rsidRDefault="00611198">
            <w:pPr>
              <w:spacing w:after="160" w:line="259" w:lineRule="auto"/>
            </w:pPr>
          </w:p>
        </w:tc>
        <w:tc>
          <w:tcPr>
            <w:tcW w:w="1577" w:type="dxa"/>
          </w:tcPr>
          <w:p w14:paraId="1F2AF35B" w14:textId="77777777" w:rsidR="00611198" w:rsidRDefault="00611198">
            <w:pPr>
              <w:spacing w:after="160" w:line="259" w:lineRule="auto"/>
            </w:pPr>
          </w:p>
        </w:tc>
        <w:tc>
          <w:tcPr>
            <w:tcW w:w="1577" w:type="dxa"/>
          </w:tcPr>
          <w:p w14:paraId="4DC6B7AF" w14:textId="77777777" w:rsidR="00611198" w:rsidRDefault="00611198">
            <w:pPr>
              <w:spacing w:after="160" w:line="259" w:lineRule="auto"/>
            </w:pPr>
          </w:p>
        </w:tc>
        <w:tc>
          <w:tcPr>
            <w:tcW w:w="1578" w:type="dxa"/>
          </w:tcPr>
          <w:p w14:paraId="5B81954E" w14:textId="77777777" w:rsidR="00611198" w:rsidRDefault="00611198">
            <w:pPr>
              <w:spacing w:after="160" w:line="259" w:lineRule="auto"/>
            </w:pPr>
          </w:p>
        </w:tc>
        <w:tc>
          <w:tcPr>
            <w:tcW w:w="1578" w:type="dxa"/>
          </w:tcPr>
          <w:p w14:paraId="1549BE49" w14:textId="77777777" w:rsidR="00611198" w:rsidRDefault="00611198">
            <w:pPr>
              <w:spacing w:after="160" w:line="259" w:lineRule="auto"/>
            </w:pPr>
          </w:p>
        </w:tc>
        <w:tc>
          <w:tcPr>
            <w:tcW w:w="1578" w:type="dxa"/>
          </w:tcPr>
          <w:p w14:paraId="4915AE0B" w14:textId="77777777" w:rsidR="00611198" w:rsidRDefault="00611198">
            <w:pPr>
              <w:spacing w:after="160" w:line="259" w:lineRule="auto"/>
            </w:pPr>
          </w:p>
        </w:tc>
      </w:tr>
      <w:tr w:rsidR="00611198" w14:paraId="4DA59F15" w14:textId="77777777">
        <w:tc>
          <w:tcPr>
            <w:tcW w:w="1577" w:type="dxa"/>
          </w:tcPr>
          <w:p w14:paraId="49739F2F" w14:textId="77777777" w:rsidR="00611198" w:rsidRDefault="00611198">
            <w:pPr>
              <w:spacing w:after="160" w:line="259" w:lineRule="auto"/>
            </w:pPr>
          </w:p>
        </w:tc>
        <w:tc>
          <w:tcPr>
            <w:tcW w:w="1577" w:type="dxa"/>
          </w:tcPr>
          <w:p w14:paraId="73AEB087" w14:textId="77777777" w:rsidR="00611198" w:rsidRDefault="00611198">
            <w:pPr>
              <w:spacing w:after="160" w:line="259" w:lineRule="auto"/>
            </w:pPr>
          </w:p>
        </w:tc>
        <w:tc>
          <w:tcPr>
            <w:tcW w:w="1577" w:type="dxa"/>
          </w:tcPr>
          <w:p w14:paraId="0FB71ECF" w14:textId="77777777" w:rsidR="00611198" w:rsidRDefault="00611198">
            <w:pPr>
              <w:spacing w:after="160" w:line="259" w:lineRule="auto"/>
            </w:pPr>
          </w:p>
        </w:tc>
        <w:tc>
          <w:tcPr>
            <w:tcW w:w="1578" w:type="dxa"/>
          </w:tcPr>
          <w:p w14:paraId="7F25B719" w14:textId="77777777" w:rsidR="00611198" w:rsidRDefault="00611198">
            <w:pPr>
              <w:spacing w:after="160" w:line="259" w:lineRule="auto"/>
            </w:pPr>
          </w:p>
        </w:tc>
        <w:tc>
          <w:tcPr>
            <w:tcW w:w="1578" w:type="dxa"/>
          </w:tcPr>
          <w:p w14:paraId="64EE3A5B" w14:textId="77777777" w:rsidR="00611198" w:rsidRDefault="00611198">
            <w:pPr>
              <w:spacing w:after="160" w:line="259" w:lineRule="auto"/>
            </w:pPr>
          </w:p>
        </w:tc>
        <w:tc>
          <w:tcPr>
            <w:tcW w:w="1578" w:type="dxa"/>
          </w:tcPr>
          <w:p w14:paraId="2241B410" w14:textId="77777777" w:rsidR="00611198" w:rsidRDefault="00611198">
            <w:pPr>
              <w:spacing w:after="160" w:line="259" w:lineRule="auto"/>
            </w:pPr>
          </w:p>
        </w:tc>
      </w:tr>
      <w:tr w:rsidR="00611198" w14:paraId="05CAEECD" w14:textId="77777777">
        <w:tc>
          <w:tcPr>
            <w:tcW w:w="1577" w:type="dxa"/>
          </w:tcPr>
          <w:p w14:paraId="65D4B73A" w14:textId="77777777" w:rsidR="00611198" w:rsidRDefault="00611198">
            <w:pPr>
              <w:spacing w:after="160" w:line="259" w:lineRule="auto"/>
            </w:pPr>
          </w:p>
        </w:tc>
        <w:tc>
          <w:tcPr>
            <w:tcW w:w="1577" w:type="dxa"/>
          </w:tcPr>
          <w:p w14:paraId="2C861AAA" w14:textId="77777777" w:rsidR="00611198" w:rsidRDefault="00611198">
            <w:pPr>
              <w:spacing w:after="160" w:line="259" w:lineRule="auto"/>
            </w:pPr>
          </w:p>
        </w:tc>
        <w:tc>
          <w:tcPr>
            <w:tcW w:w="1577" w:type="dxa"/>
          </w:tcPr>
          <w:p w14:paraId="2FB9C97F" w14:textId="77777777" w:rsidR="00611198" w:rsidRDefault="00611198">
            <w:pPr>
              <w:spacing w:after="160" w:line="259" w:lineRule="auto"/>
            </w:pPr>
          </w:p>
        </w:tc>
        <w:tc>
          <w:tcPr>
            <w:tcW w:w="1578" w:type="dxa"/>
          </w:tcPr>
          <w:p w14:paraId="0573C988" w14:textId="77777777" w:rsidR="00611198" w:rsidRDefault="00611198">
            <w:pPr>
              <w:spacing w:after="160" w:line="259" w:lineRule="auto"/>
            </w:pPr>
          </w:p>
        </w:tc>
        <w:tc>
          <w:tcPr>
            <w:tcW w:w="1578" w:type="dxa"/>
          </w:tcPr>
          <w:p w14:paraId="46072951" w14:textId="77777777" w:rsidR="00611198" w:rsidRDefault="00611198">
            <w:pPr>
              <w:spacing w:after="160" w:line="259" w:lineRule="auto"/>
            </w:pPr>
          </w:p>
        </w:tc>
        <w:tc>
          <w:tcPr>
            <w:tcW w:w="1578" w:type="dxa"/>
          </w:tcPr>
          <w:p w14:paraId="1BC8EA23" w14:textId="77777777" w:rsidR="00611198" w:rsidRDefault="00611198">
            <w:pPr>
              <w:spacing w:after="160" w:line="259" w:lineRule="auto"/>
            </w:pPr>
          </w:p>
        </w:tc>
      </w:tr>
      <w:tr w:rsidR="00611198" w14:paraId="4A08B1F6" w14:textId="77777777">
        <w:tc>
          <w:tcPr>
            <w:tcW w:w="1577" w:type="dxa"/>
          </w:tcPr>
          <w:p w14:paraId="5537D6C8" w14:textId="77777777" w:rsidR="00611198" w:rsidRDefault="00611198">
            <w:pPr>
              <w:spacing w:after="160" w:line="259" w:lineRule="auto"/>
            </w:pPr>
          </w:p>
        </w:tc>
        <w:tc>
          <w:tcPr>
            <w:tcW w:w="1577" w:type="dxa"/>
          </w:tcPr>
          <w:p w14:paraId="5A37AC38" w14:textId="77777777" w:rsidR="00611198" w:rsidRDefault="00611198">
            <w:pPr>
              <w:spacing w:after="160" w:line="259" w:lineRule="auto"/>
            </w:pPr>
          </w:p>
        </w:tc>
        <w:tc>
          <w:tcPr>
            <w:tcW w:w="1577" w:type="dxa"/>
          </w:tcPr>
          <w:p w14:paraId="24D6B9F6" w14:textId="77777777" w:rsidR="00611198" w:rsidRDefault="00611198">
            <w:pPr>
              <w:spacing w:after="160" w:line="259" w:lineRule="auto"/>
            </w:pPr>
          </w:p>
        </w:tc>
        <w:tc>
          <w:tcPr>
            <w:tcW w:w="1578" w:type="dxa"/>
          </w:tcPr>
          <w:p w14:paraId="5CA8CF22" w14:textId="77777777" w:rsidR="00611198" w:rsidRDefault="00611198">
            <w:pPr>
              <w:spacing w:after="160" w:line="259" w:lineRule="auto"/>
            </w:pPr>
          </w:p>
        </w:tc>
        <w:tc>
          <w:tcPr>
            <w:tcW w:w="1578" w:type="dxa"/>
          </w:tcPr>
          <w:p w14:paraId="531F311A" w14:textId="77777777" w:rsidR="00611198" w:rsidRDefault="00611198">
            <w:pPr>
              <w:spacing w:after="160" w:line="259" w:lineRule="auto"/>
            </w:pPr>
          </w:p>
        </w:tc>
        <w:tc>
          <w:tcPr>
            <w:tcW w:w="1578" w:type="dxa"/>
          </w:tcPr>
          <w:p w14:paraId="6EABA5E8" w14:textId="77777777" w:rsidR="00611198" w:rsidRDefault="00611198">
            <w:pPr>
              <w:spacing w:after="160" w:line="259" w:lineRule="auto"/>
            </w:pPr>
          </w:p>
        </w:tc>
      </w:tr>
      <w:tr w:rsidR="00611198" w14:paraId="7213E564" w14:textId="77777777">
        <w:tc>
          <w:tcPr>
            <w:tcW w:w="1577" w:type="dxa"/>
          </w:tcPr>
          <w:p w14:paraId="4AA00DCC" w14:textId="77777777" w:rsidR="00611198" w:rsidRDefault="00611198">
            <w:pPr>
              <w:spacing w:after="160" w:line="259" w:lineRule="auto"/>
            </w:pPr>
          </w:p>
        </w:tc>
        <w:tc>
          <w:tcPr>
            <w:tcW w:w="1577" w:type="dxa"/>
          </w:tcPr>
          <w:p w14:paraId="793E265E" w14:textId="77777777" w:rsidR="00611198" w:rsidRDefault="00611198">
            <w:pPr>
              <w:spacing w:after="160" w:line="259" w:lineRule="auto"/>
            </w:pPr>
          </w:p>
        </w:tc>
        <w:tc>
          <w:tcPr>
            <w:tcW w:w="1577" w:type="dxa"/>
          </w:tcPr>
          <w:p w14:paraId="6052ED7E" w14:textId="77777777" w:rsidR="00611198" w:rsidRDefault="00611198">
            <w:pPr>
              <w:spacing w:after="160" w:line="259" w:lineRule="auto"/>
            </w:pPr>
          </w:p>
        </w:tc>
        <w:tc>
          <w:tcPr>
            <w:tcW w:w="1578" w:type="dxa"/>
          </w:tcPr>
          <w:p w14:paraId="686DD2AA" w14:textId="77777777" w:rsidR="00611198" w:rsidRDefault="00611198">
            <w:pPr>
              <w:spacing w:after="160" w:line="259" w:lineRule="auto"/>
            </w:pPr>
          </w:p>
        </w:tc>
        <w:tc>
          <w:tcPr>
            <w:tcW w:w="1578" w:type="dxa"/>
          </w:tcPr>
          <w:p w14:paraId="5837A011" w14:textId="77777777" w:rsidR="00611198" w:rsidRDefault="00611198">
            <w:pPr>
              <w:spacing w:after="160" w:line="259" w:lineRule="auto"/>
            </w:pPr>
          </w:p>
        </w:tc>
        <w:tc>
          <w:tcPr>
            <w:tcW w:w="1578" w:type="dxa"/>
          </w:tcPr>
          <w:p w14:paraId="6904A3FC" w14:textId="77777777" w:rsidR="00611198" w:rsidRDefault="00611198">
            <w:pPr>
              <w:spacing w:after="160" w:line="259" w:lineRule="auto"/>
            </w:pPr>
          </w:p>
        </w:tc>
      </w:tr>
      <w:tr w:rsidR="00611198" w14:paraId="3123E5E9" w14:textId="77777777">
        <w:tc>
          <w:tcPr>
            <w:tcW w:w="1577" w:type="dxa"/>
          </w:tcPr>
          <w:p w14:paraId="00542E49" w14:textId="77777777" w:rsidR="00611198" w:rsidRDefault="00611198">
            <w:pPr>
              <w:spacing w:after="160" w:line="259" w:lineRule="auto"/>
            </w:pPr>
          </w:p>
        </w:tc>
        <w:tc>
          <w:tcPr>
            <w:tcW w:w="1577" w:type="dxa"/>
          </w:tcPr>
          <w:p w14:paraId="38804ADC" w14:textId="77777777" w:rsidR="00611198" w:rsidRDefault="00611198">
            <w:pPr>
              <w:spacing w:after="160" w:line="259" w:lineRule="auto"/>
            </w:pPr>
          </w:p>
        </w:tc>
        <w:tc>
          <w:tcPr>
            <w:tcW w:w="1577" w:type="dxa"/>
          </w:tcPr>
          <w:p w14:paraId="2CC4B76F" w14:textId="77777777" w:rsidR="00611198" w:rsidRDefault="00611198">
            <w:pPr>
              <w:spacing w:after="160" w:line="259" w:lineRule="auto"/>
            </w:pPr>
          </w:p>
        </w:tc>
        <w:tc>
          <w:tcPr>
            <w:tcW w:w="1578" w:type="dxa"/>
          </w:tcPr>
          <w:p w14:paraId="11BDF990" w14:textId="77777777" w:rsidR="00611198" w:rsidRDefault="00611198">
            <w:pPr>
              <w:spacing w:after="160" w:line="259" w:lineRule="auto"/>
            </w:pPr>
          </w:p>
        </w:tc>
        <w:tc>
          <w:tcPr>
            <w:tcW w:w="1578" w:type="dxa"/>
          </w:tcPr>
          <w:p w14:paraId="401BD3CB" w14:textId="77777777" w:rsidR="00611198" w:rsidRDefault="00611198">
            <w:pPr>
              <w:spacing w:after="160" w:line="259" w:lineRule="auto"/>
            </w:pPr>
          </w:p>
        </w:tc>
        <w:tc>
          <w:tcPr>
            <w:tcW w:w="1578" w:type="dxa"/>
          </w:tcPr>
          <w:p w14:paraId="0698DB5B" w14:textId="77777777" w:rsidR="00611198" w:rsidRDefault="00611198">
            <w:pPr>
              <w:spacing w:after="160" w:line="259" w:lineRule="auto"/>
            </w:pPr>
          </w:p>
        </w:tc>
      </w:tr>
      <w:tr w:rsidR="00611198" w14:paraId="3AD936EC" w14:textId="77777777">
        <w:tc>
          <w:tcPr>
            <w:tcW w:w="1577" w:type="dxa"/>
          </w:tcPr>
          <w:p w14:paraId="4937E9CB" w14:textId="77777777" w:rsidR="00611198" w:rsidRDefault="00611198">
            <w:pPr>
              <w:spacing w:after="160" w:line="259" w:lineRule="auto"/>
            </w:pPr>
          </w:p>
        </w:tc>
        <w:tc>
          <w:tcPr>
            <w:tcW w:w="1577" w:type="dxa"/>
          </w:tcPr>
          <w:p w14:paraId="0110FBE6" w14:textId="77777777" w:rsidR="00611198" w:rsidRDefault="00611198">
            <w:pPr>
              <w:spacing w:after="160" w:line="259" w:lineRule="auto"/>
            </w:pPr>
          </w:p>
        </w:tc>
        <w:tc>
          <w:tcPr>
            <w:tcW w:w="1577" w:type="dxa"/>
          </w:tcPr>
          <w:p w14:paraId="039C504B" w14:textId="77777777" w:rsidR="00611198" w:rsidRDefault="00611198">
            <w:pPr>
              <w:spacing w:after="160" w:line="259" w:lineRule="auto"/>
            </w:pPr>
          </w:p>
        </w:tc>
        <w:tc>
          <w:tcPr>
            <w:tcW w:w="1578" w:type="dxa"/>
          </w:tcPr>
          <w:p w14:paraId="1EC10765" w14:textId="77777777" w:rsidR="00611198" w:rsidRDefault="00611198">
            <w:pPr>
              <w:spacing w:after="160" w:line="259" w:lineRule="auto"/>
            </w:pPr>
          </w:p>
        </w:tc>
        <w:tc>
          <w:tcPr>
            <w:tcW w:w="1578" w:type="dxa"/>
          </w:tcPr>
          <w:p w14:paraId="6E456ADD" w14:textId="77777777" w:rsidR="00611198" w:rsidRDefault="00611198">
            <w:pPr>
              <w:spacing w:after="160" w:line="259" w:lineRule="auto"/>
            </w:pPr>
          </w:p>
        </w:tc>
        <w:tc>
          <w:tcPr>
            <w:tcW w:w="1578" w:type="dxa"/>
          </w:tcPr>
          <w:p w14:paraId="78219189" w14:textId="77777777" w:rsidR="00611198" w:rsidRDefault="00611198">
            <w:pPr>
              <w:spacing w:after="160" w:line="259" w:lineRule="auto"/>
            </w:pPr>
          </w:p>
        </w:tc>
      </w:tr>
      <w:tr w:rsidR="00611198" w14:paraId="0DC08768" w14:textId="77777777">
        <w:tc>
          <w:tcPr>
            <w:tcW w:w="1577" w:type="dxa"/>
          </w:tcPr>
          <w:p w14:paraId="71255480" w14:textId="77777777" w:rsidR="00611198" w:rsidRDefault="00611198">
            <w:pPr>
              <w:spacing w:after="160" w:line="259" w:lineRule="auto"/>
            </w:pPr>
          </w:p>
        </w:tc>
        <w:tc>
          <w:tcPr>
            <w:tcW w:w="1577" w:type="dxa"/>
          </w:tcPr>
          <w:p w14:paraId="4027AA16" w14:textId="77777777" w:rsidR="00611198" w:rsidRDefault="00611198">
            <w:pPr>
              <w:spacing w:after="160" w:line="259" w:lineRule="auto"/>
            </w:pPr>
          </w:p>
        </w:tc>
        <w:tc>
          <w:tcPr>
            <w:tcW w:w="1577" w:type="dxa"/>
          </w:tcPr>
          <w:p w14:paraId="4CB4E3EF" w14:textId="77777777" w:rsidR="00611198" w:rsidRDefault="00611198">
            <w:pPr>
              <w:spacing w:after="160" w:line="259" w:lineRule="auto"/>
            </w:pPr>
          </w:p>
        </w:tc>
        <w:tc>
          <w:tcPr>
            <w:tcW w:w="1578" w:type="dxa"/>
          </w:tcPr>
          <w:p w14:paraId="52992EC6" w14:textId="77777777" w:rsidR="00611198" w:rsidRDefault="00611198">
            <w:pPr>
              <w:spacing w:after="160" w:line="259" w:lineRule="auto"/>
            </w:pPr>
          </w:p>
        </w:tc>
        <w:tc>
          <w:tcPr>
            <w:tcW w:w="1578" w:type="dxa"/>
          </w:tcPr>
          <w:p w14:paraId="59A451CC" w14:textId="77777777" w:rsidR="00611198" w:rsidRDefault="00611198">
            <w:pPr>
              <w:spacing w:after="160" w:line="259" w:lineRule="auto"/>
            </w:pPr>
          </w:p>
        </w:tc>
        <w:tc>
          <w:tcPr>
            <w:tcW w:w="1578" w:type="dxa"/>
          </w:tcPr>
          <w:p w14:paraId="0FE2E038" w14:textId="77777777" w:rsidR="00611198" w:rsidRDefault="00611198">
            <w:pPr>
              <w:spacing w:after="160" w:line="259" w:lineRule="auto"/>
            </w:pPr>
          </w:p>
        </w:tc>
      </w:tr>
      <w:tr w:rsidR="00611198" w14:paraId="2829903C" w14:textId="77777777">
        <w:tc>
          <w:tcPr>
            <w:tcW w:w="1577" w:type="dxa"/>
          </w:tcPr>
          <w:p w14:paraId="3C6C2B2A" w14:textId="77777777" w:rsidR="00611198" w:rsidRDefault="00611198">
            <w:pPr>
              <w:spacing w:after="160" w:line="259" w:lineRule="auto"/>
            </w:pPr>
          </w:p>
        </w:tc>
        <w:tc>
          <w:tcPr>
            <w:tcW w:w="1577" w:type="dxa"/>
          </w:tcPr>
          <w:p w14:paraId="1CC0CC0B" w14:textId="77777777" w:rsidR="00611198" w:rsidRDefault="00611198">
            <w:pPr>
              <w:spacing w:after="160" w:line="259" w:lineRule="auto"/>
            </w:pPr>
          </w:p>
        </w:tc>
        <w:tc>
          <w:tcPr>
            <w:tcW w:w="1577" w:type="dxa"/>
          </w:tcPr>
          <w:p w14:paraId="2B60770C" w14:textId="77777777" w:rsidR="00611198" w:rsidRDefault="00611198">
            <w:pPr>
              <w:spacing w:after="160" w:line="259" w:lineRule="auto"/>
            </w:pPr>
          </w:p>
        </w:tc>
        <w:tc>
          <w:tcPr>
            <w:tcW w:w="1578" w:type="dxa"/>
          </w:tcPr>
          <w:p w14:paraId="2EC3D1EA" w14:textId="77777777" w:rsidR="00611198" w:rsidRDefault="00611198">
            <w:pPr>
              <w:spacing w:after="160" w:line="259" w:lineRule="auto"/>
            </w:pPr>
          </w:p>
        </w:tc>
        <w:tc>
          <w:tcPr>
            <w:tcW w:w="1578" w:type="dxa"/>
          </w:tcPr>
          <w:p w14:paraId="2958CD95" w14:textId="77777777" w:rsidR="00611198" w:rsidRDefault="00611198">
            <w:pPr>
              <w:spacing w:after="160" w:line="259" w:lineRule="auto"/>
            </w:pPr>
          </w:p>
        </w:tc>
        <w:tc>
          <w:tcPr>
            <w:tcW w:w="1578" w:type="dxa"/>
          </w:tcPr>
          <w:p w14:paraId="4ED3A339" w14:textId="77777777" w:rsidR="00611198" w:rsidRDefault="00611198">
            <w:pPr>
              <w:spacing w:after="160" w:line="259" w:lineRule="auto"/>
            </w:pPr>
          </w:p>
        </w:tc>
      </w:tr>
      <w:tr w:rsidR="00611198" w14:paraId="18EAECB2" w14:textId="77777777">
        <w:tc>
          <w:tcPr>
            <w:tcW w:w="1577" w:type="dxa"/>
          </w:tcPr>
          <w:p w14:paraId="0B52E992" w14:textId="77777777" w:rsidR="00611198" w:rsidRDefault="00611198">
            <w:pPr>
              <w:spacing w:after="160" w:line="259" w:lineRule="auto"/>
            </w:pPr>
          </w:p>
        </w:tc>
        <w:tc>
          <w:tcPr>
            <w:tcW w:w="1577" w:type="dxa"/>
          </w:tcPr>
          <w:p w14:paraId="06D74056" w14:textId="77777777" w:rsidR="00611198" w:rsidRDefault="00611198">
            <w:pPr>
              <w:spacing w:after="160" w:line="259" w:lineRule="auto"/>
            </w:pPr>
          </w:p>
        </w:tc>
        <w:tc>
          <w:tcPr>
            <w:tcW w:w="1577" w:type="dxa"/>
          </w:tcPr>
          <w:p w14:paraId="0ACBE2DC" w14:textId="77777777" w:rsidR="00611198" w:rsidRDefault="00611198">
            <w:pPr>
              <w:spacing w:after="160" w:line="259" w:lineRule="auto"/>
            </w:pPr>
          </w:p>
        </w:tc>
        <w:tc>
          <w:tcPr>
            <w:tcW w:w="1578" w:type="dxa"/>
          </w:tcPr>
          <w:p w14:paraId="4ACACD91" w14:textId="77777777" w:rsidR="00611198" w:rsidRDefault="00611198">
            <w:pPr>
              <w:spacing w:after="160" w:line="259" w:lineRule="auto"/>
            </w:pPr>
          </w:p>
        </w:tc>
        <w:tc>
          <w:tcPr>
            <w:tcW w:w="1578" w:type="dxa"/>
          </w:tcPr>
          <w:p w14:paraId="613CFDA1" w14:textId="77777777" w:rsidR="00611198" w:rsidRDefault="00611198">
            <w:pPr>
              <w:spacing w:after="160" w:line="259" w:lineRule="auto"/>
            </w:pPr>
          </w:p>
        </w:tc>
        <w:tc>
          <w:tcPr>
            <w:tcW w:w="1578" w:type="dxa"/>
          </w:tcPr>
          <w:p w14:paraId="7BDAEE0A" w14:textId="77777777" w:rsidR="00611198" w:rsidRDefault="00611198">
            <w:pPr>
              <w:spacing w:after="160" w:line="259" w:lineRule="auto"/>
            </w:pPr>
          </w:p>
        </w:tc>
      </w:tr>
      <w:tr w:rsidR="00611198" w14:paraId="525B7039" w14:textId="77777777">
        <w:tc>
          <w:tcPr>
            <w:tcW w:w="1577" w:type="dxa"/>
          </w:tcPr>
          <w:p w14:paraId="4758836B" w14:textId="77777777" w:rsidR="00611198" w:rsidRDefault="00611198">
            <w:pPr>
              <w:spacing w:after="160" w:line="259" w:lineRule="auto"/>
            </w:pPr>
          </w:p>
        </w:tc>
        <w:tc>
          <w:tcPr>
            <w:tcW w:w="1577" w:type="dxa"/>
          </w:tcPr>
          <w:p w14:paraId="29B67C56" w14:textId="77777777" w:rsidR="00611198" w:rsidRDefault="00611198">
            <w:pPr>
              <w:spacing w:after="160" w:line="259" w:lineRule="auto"/>
            </w:pPr>
          </w:p>
        </w:tc>
        <w:tc>
          <w:tcPr>
            <w:tcW w:w="1577" w:type="dxa"/>
          </w:tcPr>
          <w:p w14:paraId="58CCA843" w14:textId="77777777" w:rsidR="00611198" w:rsidRDefault="00611198">
            <w:pPr>
              <w:spacing w:after="160" w:line="259" w:lineRule="auto"/>
            </w:pPr>
          </w:p>
        </w:tc>
        <w:tc>
          <w:tcPr>
            <w:tcW w:w="1578" w:type="dxa"/>
          </w:tcPr>
          <w:p w14:paraId="3E5FF4F2" w14:textId="77777777" w:rsidR="00611198" w:rsidRDefault="00611198">
            <w:pPr>
              <w:spacing w:after="160" w:line="259" w:lineRule="auto"/>
            </w:pPr>
          </w:p>
        </w:tc>
        <w:tc>
          <w:tcPr>
            <w:tcW w:w="1578" w:type="dxa"/>
          </w:tcPr>
          <w:p w14:paraId="0244C341" w14:textId="77777777" w:rsidR="00611198" w:rsidRDefault="00611198">
            <w:pPr>
              <w:spacing w:after="160" w:line="259" w:lineRule="auto"/>
            </w:pPr>
          </w:p>
        </w:tc>
        <w:tc>
          <w:tcPr>
            <w:tcW w:w="1578" w:type="dxa"/>
          </w:tcPr>
          <w:p w14:paraId="23035833" w14:textId="77777777" w:rsidR="00611198" w:rsidRDefault="00611198">
            <w:pPr>
              <w:spacing w:after="160" w:line="259" w:lineRule="auto"/>
            </w:pPr>
          </w:p>
        </w:tc>
      </w:tr>
      <w:tr w:rsidR="00611198" w14:paraId="47199C2B" w14:textId="77777777">
        <w:tc>
          <w:tcPr>
            <w:tcW w:w="1577" w:type="dxa"/>
          </w:tcPr>
          <w:p w14:paraId="7E8D224A" w14:textId="77777777" w:rsidR="00611198" w:rsidRDefault="00611198">
            <w:pPr>
              <w:spacing w:after="160" w:line="259" w:lineRule="auto"/>
            </w:pPr>
          </w:p>
        </w:tc>
        <w:tc>
          <w:tcPr>
            <w:tcW w:w="1577" w:type="dxa"/>
          </w:tcPr>
          <w:p w14:paraId="07697895" w14:textId="77777777" w:rsidR="00611198" w:rsidRDefault="00611198">
            <w:pPr>
              <w:spacing w:after="160" w:line="259" w:lineRule="auto"/>
            </w:pPr>
          </w:p>
        </w:tc>
        <w:tc>
          <w:tcPr>
            <w:tcW w:w="1577" w:type="dxa"/>
          </w:tcPr>
          <w:p w14:paraId="74439DCE" w14:textId="77777777" w:rsidR="00611198" w:rsidRDefault="00611198">
            <w:pPr>
              <w:spacing w:after="160" w:line="259" w:lineRule="auto"/>
            </w:pPr>
          </w:p>
        </w:tc>
        <w:tc>
          <w:tcPr>
            <w:tcW w:w="1578" w:type="dxa"/>
          </w:tcPr>
          <w:p w14:paraId="6109D215" w14:textId="77777777" w:rsidR="00611198" w:rsidRDefault="00611198">
            <w:pPr>
              <w:spacing w:after="160" w:line="259" w:lineRule="auto"/>
            </w:pPr>
          </w:p>
        </w:tc>
        <w:tc>
          <w:tcPr>
            <w:tcW w:w="1578" w:type="dxa"/>
          </w:tcPr>
          <w:p w14:paraId="50CD5F59" w14:textId="77777777" w:rsidR="00611198" w:rsidRDefault="00611198">
            <w:pPr>
              <w:spacing w:after="160" w:line="259" w:lineRule="auto"/>
            </w:pPr>
          </w:p>
        </w:tc>
        <w:tc>
          <w:tcPr>
            <w:tcW w:w="1578" w:type="dxa"/>
          </w:tcPr>
          <w:p w14:paraId="71CFAC80" w14:textId="77777777" w:rsidR="00611198" w:rsidRDefault="00611198">
            <w:pPr>
              <w:spacing w:after="160" w:line="259" w:lineRule="auto"/>
            </w:pPr>
          </w:p>
        </w:tc>
      </w:tr>
      <w:tr w:rsidR="00611198" w14:paraId="39CC4A7E" w14:textId="77777777">
        <w:tc>
          <w:tcPr>
            <w:tcW w:w="1577" w:type="dxa"/>
          </w:tcPr>
          <w:p w14:paraId="56E99701" w14:textId="77777777" w:rsidR="00611198" w:rsidRDefault="00611198">
            <w:pPr>
              <w:spacing w:after="160" w:line="259" w:lineRule="auto"/>
            </w:pPr>
          </w:p>
        </w:tc>
        <w:tc>
          <w:tcPr>
            <w:tcW w:w="1577" w:type="dxa"/>
          </w:tcPr>
          <w:p w14:paraId="5A52F55A" w14:textId="77777777" w:rsidR="00611198" w:rsidRDefault="00611198">
            <w:pPr>
              <w:spacing w:after="160" w:line="259" w:lineRule="auto"/>
            </w:pPr>
          </w:p>
        </w:tc>
        <w:tc>
          <w:tcPr>
            <w:tcW w:w="1577" w:type="dxa"/>
          </w:tcPr>
          <w:p w14:paraId="3B9B5E6E" w14:textId="77777777" w:rsidR="00611198" w:rsidRDefault="00611198">
            <w:pPr>
              <w:spacing w:after="160" w:line="259" w:lineRule="auto"/>
            </w:pPr>
          </w:p>
        </w:tc>
        <w:tc>
          <w:tcPr>
            <w:tcW w:w="1578" w:type="dxa"/>
          </w:tcPr>
          <w:p w14:paraId="5282688B" w14:textId="77777777" w:rsidR="00611198" w:rsidRDefault="00611198">
            <w:pPr>
              <w:spacing w:after="160" w:line="259" w:lineRule="auto"/>
            </w:pPr>
          </w:p>
        </w:tc>
        <w:tc>
          <w:tcPr>
            <w:tcW w:w="1578" w:type="dxa"/>
          </w:tcPr>
          <w:p w14:paraId="6FF17A61" w14:textId="77777777" w:rsidR="00611198" w:rsidRDefault="00611198">
            <w:pPr>
              <w:spacing w:after="160" w:line="259" w:lineRule="auto"/>
            </w:pPr>
          </w:p>
        </w:tc>
        <w:tc>
          <w:tcPr>
            <w:tcW w:w="1578" w:type="dxa"/>
          </w:tcPr>
          <w:p w14:paraId="1DF0CBEF" w14:textId="77777777" w:rsidR="00611198" w:rsidRDefault="00611198">
            <w:pPr>
              <w:spacing w:after="160" w:line="259" w:lineRule="auto"/>
            </w:pPr>
          </w:p>
        </w:tc>
      </w:tr>
    </w:tbl>
    <w:p w14:paraId="3A1CC2D8" w14:textId="77777777" w:rsidR="00611198" w:rsidRDefault="00611198" w:rsidP="00611198">
      <w:pPr>
        <w:spacing w:after="160" w:line="259" w:lineRule="auto"/>
      </w:pPr>
      <w:r>
        <w:br w:type="page"/>
      </w:r>
    </w:p>
    <w:p w14:paraId="634A057F" w14:textId="2CB78D6D" w:rsidR="00F37B3C" w:rsidRPr="002855C0" w:rsidRDefault="0033023F" w:rsidP="00F37B3C">
      <w:pPr>
        <w:pStyle w:val="Heading1"/>
        <w:ind w:left="0"/>
      </w:pPr>
      <w:bookmarkStart w:id="35" w:name="_Toc193460392"/>
      <w:r>
        <w:lastRenderedPageBreak/>
        <w:t xml:space="preserve">Appendix </w:t>
      </w:r>
      <w:r w:rsidR="00F572A5">
        <w:t>3</w:t>
      </w:r>
      <w:r w:rsidR="00611198">
        <w:t>.2</w:t>
      </w:r>
      <w:r w:rsidR="00F37B3C">
        <w:t>: Record of long term medicine administered to an individual child</w:t>
      </w:r>
      <w:bookmarkEnd w:id="35"/>
      <w:r w:rsidR="00F37B3C">
        <w:t xml:space="preserve"> </w:t>
      </w:r>
    </w:p>
    <w:p w14:paraId="29C1CD5A" w14:textId="77777777" w:rsidR="00F37B3C" w:rsidRPr="00A71E3E" w:rsidRDefault="00F37B3C" w:rsidP="00F37B3C">
      <w:pPr>
        <w:rPr>
          <w:rFonts w:cs="Arial"/>
        </w:rPr>
      </w:pPr>
    </w:p>
    <w:p w14:paraId="0AEFC4F9" w14:textId="77777777" w:rsidR="00F37B3C" w:rsidRDefault="00F37B3C" w:rsidP="00F37B3C"/>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F37B3C" w:rsidRPr="00A71E3E" w14:paraId="6931A652" w14:textId="77777777">
        <w:tc>
          <w:tcPr>
            <w:tcW w:w="2824" w:type="dxa"/>
            <w:tcBorders>
              <w:right w:val="single" w:sz="4" w:space="0" w:color="auto"/>
            </w:tcBorders>
            <w:shd w:val="clear" w:color="auto" w:fill="auto"/>
            <w:tcMar>
              <w:top w:w="57" w:type="dxa"/>
              <w:bottom w:w="57" w:type="dxa"/>
            </w:tcMar>
          </w:tcPr>
          <w:p w14:paraId="2B643EAE" w14:textId="77777777" w:rsidR="00F37B3C" w:rsidRPr="00A71E3E" w:rsidRDefault="00F37B3C">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3FC551DB"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77" behindDoc="0" locked="0" layoutInCell="1" allowOverlap="1" wp14:anchorId="4A3BC07B" wp14:editId="71540E24">
                      <wp:simplePos x="0" y="0"/>
                      <wp:positionH relativeFrom="page">
                        <wp:posOffset>821055</wp:posOffset>
                      </wp:positionH>
                      <wp:positionV relativeFrom="paragraph">
                        <wp:posOffset>0</wp:posOffset>
                      </wp:positionV>
                      <wp:extent cx="49530" cy="165735"/>
                      <wp:effectExtent l="11430" t="9525" r="5715" b="5715"/>
                      <wp:wrapNone/>
                      <wp:docPr id="461014142" name="Straight Connector 4610141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585DD" id="Straight Connector 461014142" o:spid="_x0000_s1026" style="position:absolute;flip:x;z-index:25165827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76" behindDoc="0" locked="0" layoutInCell="1" allowOverlap="1" wp14:anchorId="40AF64A7" wp14:editId="23B531F6">
                      <wp:simplePos x="0" y="0"/>
                      <wp:positionH relativeFrom="page">
                        <wp:posOffset>405765</wp:posOffset>
                      </wp:positionH>
                      <wp:positionV relativeFrom="paragraph">
                        <wp:posOffset>0</wp:posOffset>
                      </wp:positionV>
                      <wp:extent cx="49530" cy="165735"/>
                      <wp:effectExtent l="5715" t="9525" r="11430" b="5715"/>
                      <wp:wrapNone/>
                      <wp:docPr id="103439612" name="Straight Connector 10343961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35F581" id="Straight Connector 103439612" o:spid="_x0000_s1026" style="position:absolute;flip:x;z-index:2516582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0FE224B0" w14:textId="77777777" w:rsidR="00F37B3C" w:rsidRPr="00A71E3E" w:rsidRDefault="00F37B3C">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1A63D84"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192D908"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69" behindDoc="0" locked="0" layoutInCell="1" allowOverlap="1" wp14:anchorId="794A754B" wp14:editId="3882B0AA">
                      <wp:simplePos x="0" y="0"/>
                      <wp:positionH relativeFrom="page">
                        <wp:posOffset>821055</wp:posOffset>
                      </wp:positionH>
                      <wp:positionV relativeFrom="paragraph">
                        <wp:posOffset>0</wp:posOffset>
                      </wp:positionV>
                      <wp:extent cx="49530" cy="165735"/>
                      <wp:effectExtent l="0" t="0" r="0" b="0"/>
                      <wp:wrapNone/>
                      <wp:docPr id="1888730853" name="Straight Connector 188873085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E66BCC" id="Straight Connector 1888730853" o:spid="_x0000_s1026" style="position:absolute;flip:x;z-index:251658269;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68" behindDoc="0" locked="0" layoutInCell="1" allowOverlap="1" wp14:anchorId="08C02B53" wp14:editId="4F4AC028">
                      <wp:simplePos x="0" y="0"/>
                      <wp:positionH relativeFrom="page">
                        <wp:posOffset>407035</wp:posOffset>
                      </wp:positionH>
                      <wp:positionV relativeFrom="paragraph">
                        <wp:posOffset>0</wp:posOffset>
                      </wp:positionV>
                      <wp:extent cx="49530" cy="165735"/>
                      <wp:effectExtent l="6985" t="9525" r="10160" b="5715"/>
                      <wp:wrapNone/>
                      <wp:docPr id="1869665928" name="Straight Connector 186966592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7AB39" id="Straight Connector 1869665928" o:spid="_x0000_s1026" style="position:absolute;flip:x;z-index:25165826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99CC6EC" w14:textId="77777777" w:rsidR="00F37B3C" w:rsidRPr="00A71E3E" w:rsidRDefault="00F37B3C">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E881C5C"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6B4B9FB"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71" behindDoc="0" locked="0" layoutInCell="1" allowOverlap="1" wp14:anchorId="01BA906F" wp14:editId="6D4393E4">
                      <wp:simplePos x="0" y="0"/>
                      <wp:positionH relativeFrom="page">
                        <wp:posOffset>821055</wp:posOffset>
                      </wp:positionH>
                      <wp:positionV relativeFrom="paragraph">
                        <wp:posOffset>0</wp:posOffset>
                      </wp:positionV>
                      <wp:extent cx="49530" cy="165735"/>
                      <wp:effectExtent l="11430" t="9525" r="5715" b="5715"/>
                      <wp:wrapNone/>
                      <wp:docPr id="1900835027" name="Straight Connector 190083502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4F7FA" id="Straight Connector 1900835027" o:spid="_x0000_s1026" style="position:absolute;flip:x;z-index:25165827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70" behindDoc="0" locked="0" layoutInCell="1" allowOverlap="1" wp14:anchorId="548D7A0E" wp14:editId="52904EF7">
                      <wp:simplePos x="0" y="0"/>
                      <wp:positionH relativeFrom="page">
                        <wp:posOffset>407035</wp:posOffset>
                      </wp:positionH>
                      <wp:positionV relativeFrom="paragraph">
                        <wp:posOffset>0</wp:posOffset>
                      </wp:positionV>
                      <wp:extent cx="49530" cy="165735"/>
                      <wp:effectExtent l="6985" t="9525" r="10160" b="5715"/>
                      <wp:wrapNone/>
                      <wp:docPr id="1162384687" name="Straight Connector 116238468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90109" id="Straight Connector 1162384687" o:spid="_x0000_s1026" style="position:absolute;flip:x;z-index:25165827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3E4FB3BE" w14:textId="77777777" w:rsidR="00F37B3C" w:rsidRPr="00A71E3E" w:rsidRDefault="00F37B3C">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2AF4689" w14:textId="77777777" w:rsidR="00F37B3C" w:rsidRPr="00A71E3E" w:rsidRDefault="00F37B3C">
            <w:pPr>
              <w:tabs>
                <w:tab w:val="left" w:pos="3978"/>
                <w:tab w:val="left" w:pos="4680"/>
                <w:tab w:val="left" w:pos="5382"/>
              </w:tabs>
              <w:ind w:left="113"/>
              <w:rPr>
                <w:rFonts w:cs="Arial"/>
              </w:rPr>
            </w:pPr>
          </w:p>
        </w:tc>
      </w:tr>
      <w:tr w:rsidR="00F37B3C" w:rsidRPr="00A71E3E" w14:paraId="38DDB6FA" w14:textId="77777777">
        <w:tc>
          <w:tcPr>
            <w:tcW w:w="2824" w:type="dxa"/>
            <w:tcBorders>
              <w:right w:val="single" w:sz="4" w:space="0" w:color="auto"/>
            </w:tcBorders>
            <w:shd w:val="clear" w:color="auto" w:fill="auto"/>
            <w:tcMar>
              <w:top w:w="57" w:type="dxa"/>
              <w:bottom w:w="57" w:type="dxa"/>
            </w:tcMar>
          </w:tcPr>
          <w:p w14:paraId="30C68C9B" w14:textId="77777777" w:rsidR="00F37B3C" w:rsidRPr="00A71E3E" w:rsidRDefault="00F37B3C">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0CD09A"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2AB89ED"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D704BE" w14:textId="77777777" w:rsidR="00F37B3C" w:rsidRPr="00A71E3E" w:rsidRDefault="00F37B3C">
            <w:pPr>
              <w:tabs>
                <w:tab w:val="left" w:pos="3978"/>
                <w:tab w:val="left" w:pos="4680"/>
                <w:tab w:val="left" w:pos="5382"/>
              </w:tabs>
              <w:rPr>
                <w:rFonts w:cs="Arial"/>
              </w:rPr>
            </w:pPr>
          </w:p>
        </w:tc>
      </w:tr>
      <w:tr w:rsidR="00F37B3C" w:rsidRPr="00A71E3E" w14:paraId="333DF370" w14:textId="77777777">
        <w:tc>
          <w:tcPr>
            <w:tcW w:w="2824" w:type="dxa"/>
            <w:tcBorders>
              <w:right w:val="single" w:sz="4" w:space="0" w:color="auto"/>
            </w:tcBorders>
            <w:shd w:val="clear" w:color="auto" w:fill="auto"/>
            <w:tcMar>
              <w:top w:w="57" w:type="dxa"/>
              <w:bottom w:w="57" w:type="dxa"/>
            </w:tcMar>
          </w:tcPr>
          <w:p w14:paraId="2CC17960" w14:textId="77777777" w:rsidR="00F37B3C" w:rsidRPr="00A71E3E" w:rsidRDefault="00F37B3C">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5A2893"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D35AEE"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5439E5" w14:textId="77777777" w:rsidR="00F37B3C" w:rsidRPr="00A71E3E" w:rsidRDefault="00F37B3C">
            <w:pPr>
              <w:tabs>
                <w:tab w:val="left" w:pos="3978"/>
                <w:tab w:val="left" w:pos="4680"/>
                <w:tab w:val="left" w:pos="5382"/>
              </w:tabs>
              <w:rPr>
                <w:rFonts w:cs="Arial"/>
              </w:rPr>
            </w:pPr>
          </w:p>
        </w:tc>
      </w:tr>
      <w:tr w:rsidR="00F37B3C" w:rsidRPr="00A71E3E" w14:paraId="4B0FED2E" w14:textId="77777777">
        <w:tc>
          <w:tcPr>
            <w:tcW w:w="2824" w:type="dxa"/>
            <w:tcBorders>
              <w:right w:val="single" w:sz="4" w:space="0" w:color="auto"/>
            </w:tcBorders>
            <w:shd w:val="clear" w:color="auto" w:fill="auto"/>
            <w:tcMar>
              <w:top w:w="57" w:type="dxa"/>
              <w:bottom w:w="57" w:type="dxa"/>
            </w:tcMar>
          </w:tcPr>
          <w:p w14:paraId="6AB0E315" w14:textId="77777777" w:rsidR="00F37B3C" w:rsidRPr="00A71E3E" w:rsidRDefault="00F37B3C">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047CD7"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360047"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B551CC" w14:textId="77777777" w:rsidR="00F37B3C" w:rsidRPr="00A71E3E" w:rsidRDefault="00F37B3C">
            <w:pPr>
              <w:tabs>
                <w:tab w:val="left" w:pos="3978"/>
                <w:tab w:val="left" w:pos="4680"/>
                <w:tab w:val="left" w:pos="5382"/>
              </w:tabs>
              <w:rPr>
                <w:rFonts w:cs="Arial"/>
              </w:rPr>
            </w:pPr>
          </w:p>
        </w:tc>
      </w:tr>
      <w:tr w:rsidR="00F37B3C" w:rsidRPr="00A71E3E" w14:paraId="025ED2B6" w14:textId="77777777">
        <w:tc>
          <w:tcPr>
            <w:tcW w:w="2824" w:type="dxa"/>
            <w:tcBorders>
              <w:right w:val="single" w:sz="4" w:space="0" w:color="auto"/>
            </w:tcBorders>
            <w:shd w:val="clear" w:color="auto" w:fill="auto"/>
            <w:tcMar>
              <w:top w:w="57" w:type="dxa"/>
              <w:bottom w:w="57" w:type="dxa"/>
            </w:tcMar>
          </w:tcPr>
          <w:p w14:paraId="3D0AD108" w14:textId="77777777" w:rsidR="00F37B3C" w:rsidRPr="00A71E3E" w:rsidRDefault="00F37B3C">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01F925"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BFE717"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1157B7" w14:textId="77777777" w:rsidR="00F37B3C" w:rsidRPr="00A71E3E" w:rsidRDefault="00F37B3C">
            <w:pPr>
              <w:tabs>
                <w:tab w:val="left" w:pos="3978"/>
                <w:tab w:val="left" w:pos="4680"/>
                <w:tab w:val="left" w:pos="5382"/>
              </w:tabs>
              <w:rPr>
                <w:rFonts w:cs="Arial"/>
              </w:rPr>
            </w:pPr>
          </w:p>
        </w:tc>
      </w:tr>
      <w:tr w:rsidR="00F37B3C" w:rsidRPr="00A71E3E" w14:paraId="3F2EAA2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0AC651AF" w14:textId="77777777" w:rsidR="00F37B3C" w:rsidRPr="00A71E3E" w:rsidRDefault="00F37B3C">
            <w:pPr>
              <w:tabs>
                <w:tab w:val="left" w:pos="3978"/>
                <w:tab w:val="left" w:pos="4680"/>
                <w:tab w:val="left" w:pos="5382"/>
              </w:tabs>
              <w:rPr>
                <w:rFonts w:cs="Arial"/>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75385794"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0D84B1A9"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36A05020" w14:textId="77777777" w:rsidR="00F37B3C" w:rsidRPr="00A71E3E" w:rsidRDefault="00F37B3C">
            <w:pPr>
              <w:tabs>
                <w:tab w:val="left" w:pos="3978"/>
                <w:tab w:val="left" w:pos="4680"/>
                <w:tab w:val="left" w:pos="5382"/>
              </w:tabs>
              <w:rPr>
                <w:rFonts w:cs="Arial"/>
              </w:rPr>
            </w:pPr>
          </w:p>
        </w:tc>
      </w:tr>
      <w:tr w:rsidR="00F37B3C" w:rsidRPr="00A71E3E" w14:paraId="2E22873D" w14:textId="77777777">
        <w:tc>
          <w:tcPr>
            <w:tcW w:w="2824" w:type="dxa"/>
            <w:tcBorders>
              <w:right w:val="single" w:sz="4" w:space="0" w:color="auto"/>
            </w:tcBorders>
            <w:shd w:val="clear" w:color="auto" w:fill="auto"/>
            <w:tcMar>
              <w:top w:w="57" w:type="dxa"/>
              <w:bottom w:w="57" w:type="dxa"/>
            </w:tcMar>
          </w:tcPr>
          <w:p w14:paraId="7C425B6D" w14:textId="77777777" w:rsidR="00F37B3C" w:rsidRPr="00A71E3E" w:rsidRDefault="00F37B3C">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8BA6CD2"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79" behindDoc="0" locked="0" layoutInCell="1" allowOverlap="1" wp14:anchorId="05323872" wp14:editId="72AC114D">
                      <wp:simplePos x="0" y="0"/>
                      <wp:positionH relativeFrom="page">
                        <wp:posOffset>821055</wp:posOffset>
                      </wp:positionH>
                      <wp:positionV relativeFrom="paragraph">
                        <wp:posOffset>0</wp:posOffset>
                      </wp:positionV>
                      <wp:extent cx="49530" cy="165735"/>
                      <wp:effectExtent l="11430" t="9525" r="5715" b="5715"/>
                      <wp:wrapNone/>
                      <wp:docPr id="347532454" name="Straight Connector 34753245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B5A25" id="Straight Connector 347532454" o:spid="_x0000_s1026" style="position:absolute;flip:x;z-index:251658279;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78" behindDoc="0" locked="0" layoutInCell="1" allowOverlap="1" wp14:anchorId="4E20B766" wp14:editId="5828AAC8">
                      <wp:simplePos x="0" y="0"/>
                      <wp:positionH relativeFrom="page">
                        <wp:posOffset>405765</wp:posOffset>
                      </wp:positionH>
                      <wp:positionV relativeFrom="paragraph">
                        <wp:posOffset>0</wp:posOffset>
                      </wp:positionV>
                      <wp:extent cx="49530" cy="165735"/>
                      <wp:effectExtent l="5715" t="9525" r="11430" b="5715"/>
                      <wp:wrapNone/>
                      <wp:docPr id="11512589" name="Straight Connector 1151258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858E7A" id="Straight Connector 11512589" o:spid="_x0000_s1026" style="position:absolute;flip:x;z-index:25165827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2ED7075" w14:textId="77777777" w:rsidR="00F37B3C" w:rsidRPr="00A71E3E" w:rsidRDefault="00F37B3C">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2A000CE0"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EFAB514"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72" behindDoc="0" locked="0" layoutInCell="1" allowOverlap="1" wp14:anchorId="2B2C959F" wp14:editId="6874BBDE">
                      <wp:simplePos x="0" y="0"/>
                      <wp:positionH relativeFrom="page">
                        <wp:posOffset>821055</wp:posOffset>
                      </wp:positionH>
                      <wp:positionV relativeFrom="paragraph">
                        <wp:posOffset>0</wp:posOffset>
                      </wp:positionV>
                      <wp:extent cx="49530" cy="165735"/>
                      <wp:effectExtent l="11430" t="9525" r="5715" b="5715"/>
                      <wp:wrapNone/>
                      <wp:docPr id="51809797" name="Straight Connector 5180979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9980A" id="Straight Connector 51809797" o:spid="_x0000_s1026" style="position:absolute;flip:x;z-index:2516582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73" behindDoc="0" locked="0" layoutInCell="1" allowOverlap="1" wp14:anchorId="61581BF2" wp14:editId="0C350D20">
                      <wp:simplePos x="0" y="0"/>
                      <wp:positionH relativeFrom="page">
                        <wp:posOffset>407035</wp:posOffset>
                      </wp:positionH>
                      <wp:positionV relativeFrom="paragraph">
                        <wp:posOffset>0</wp:posOffset>
                      </wp:positionV>
                      <wp:extent cx="49530" cy="165735"/>
                      <wp:effectExtent l="6985" t="9525" r="10160" b="5715"/>
                      <wp:wrapNone/>
                      <wp:docPr id="342328599" name="Straight Connector 34232859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D3E31" id="Straight Connector 342328599" o:spid="_x0000_s1026" style="position:absolute;flip:x;z-index:25165827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301B9F3" w14:textId="77777777" w:rsidR="00F37B3C" w:rsidRPr="00A71E3E" w:rsidRDefault="00F37B3C">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4477885"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4E7469B"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75" behindDoc="0" locked="0" layoutInCell="1" allowOverlap="1" wp14:anchorId="6A4541EA" wp14:editId="7DFE9E2C">
                      <wp:simplePos x="0" y="0"/>
                      <wp:positionH relativeFrom="page">
                        <wp:posOffset>821055</wp:posOffset>
                      </wp:positionH>
                      <wp:positionV relativeFrom="paragraph">
                        <wp:posOffset>0</wp:posOffset>
                      </wp:positionV>
                      <wp:extent cx="49530" cy="165735"/>
                      <wp:effectExtent l="11430" t="9525" r="5715" b="5715"/>
                      <wp:wrapNone/>
                      <wp:docPr id="604766769" name="Straight Connector 60476676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FC019C" id="Straight Connector 604766769" o:spid="_x0000_s1026" style="position:absolute;flip:x;z-index:25165827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74" behindDoc="0" locked="0" layoutInCell="1" allowOverlap="1" wp14:anchorId="2C06FAF7" wp14:editId="22D6AEAC">
                      <wp:simplePos x="0" y="0"/>
                      <wp:positionH relativeFrom="page">
                        <wp:posOffset>407035</wp:posOffset>
                      </wp:positionH>
                      <wp:positionV relativeFrom="paragraph">
                        <wp:posOffset>0</wp:posOffset>
                      </wp:positionV>
                      <wp:extent cx="49530" cy="165735"/>
                      <wp:effectExtent l="6985" t="9525" r="10160" b="5715"/>
                      <wp:wrapNone/>
                      <wp:docPr id="585723525" name="Straight Connector 5857235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1CC45" id="Straight Connector 585723525" o:spid="_x0000_s1026" style="position:absolute;flip:x;z-index:25165827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778C7C4D" w14:textId="77777777" w:rsidR="00F37B3C" w:rsidRPr="00A71E3E" w:rsidRDefault="00F37B3C">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63898790" w14:textId="77777777" w:rsidR="00F37B3C" w:rsidRPr="00A71E3E" w:rsidRDefault="00F37B3C">
            <w:pPr>
              <w:tabs>
                <w:tab w:val="left" w:pos="3978"/>
                <w:tab w:val="left" w:pos="4680"/>
                <w:tab w:val="left" w:pos="5382"/>
              </w:tabs>
              <w:ind w:left="113"/>
              <w:rPr>
                <w:rFonts w:cs="Arial"/>
              </w:rPr>
            </w:pPr>
          </w:p>
        </w:tc>
      </w:tr>
      <w:tr w:rsidR="00F37B3C" w:rsidRPr="00A71E3E" w14:paraId="3D204E6A" w14:textId="77777777">
        <w:tc>
          <w:tcPr>
            <w:tcW w:w="2824" w:type="dxa"/>
            <w:tcBorders>
              <w:right w:val="single" w:sz="4" w:space="0" w:color="auto"/>
            </w:tcBorders>
            <w:shd w:val="clear" w:color="auto" w:fill="auto"/>
            <w:tcMar>
              <w:top w:w="57" w:type="dxa"/>
              <w:bottom w:w="57" w:type="dxa"/>
            </w:tcMar>
          </w:tcPr>
          <w:p w14:paraId="7DAB0686" w14:textId="77777777" w:rsidR="00F37B3C" w:rsidRPr="00A71E3E" w:rsidRDefault="00F37B3C">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263AF1"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AFF78F"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B8F1C7" w14:textId="77777777" w:rsidR="00F37B3C" w:rsidRPr="00A71E3E" w:rsidRDefault="00F37B3C">
            <w:pPr>
              <w:tabs>
                <w:tab w:val="left" w:pos="3978"/>
                <w:tab w:val="left" w:pos="4680"/>
                <w:tab w:val="left" w:pos="5382"/>
              </w:tabs>
              <w:rPr>
                <w:rFonts w:cs="Arial"/>
              </w:rPr>
            </w:pPr>
          </w:p>
        </w:tc>
      </w:tr>
      <w:tr w:rsidR="00F37B3C" w:rsidRPr="00A71E3E" w14:paraId="66B40AE9" w14:textId="77777777">
        <w:tc>
          <w:tcPr>
            <w:tcW w:w="2824" w:type="dxa"/>
            <w:tcBorders>
              <w:right w:val="single" w:sz="4" w:space="0" w:color="auto"/>
            </w:tcBorders>
            <w:shd w:val="clear" w:color="auto" w:fill="auto"/>
            <w:tcMar>
              <w:top w:w="57" w:type="dxa"/>
              <w:bottom w:w="57" w:type="dxa"/>
            </w:tcMar>
          </w:tcPr>
          <w:p w14:paraId="1B6CFA4C" w14:textId="77777777" w:rsidR="00F37B3C" w:rsidRPr="00A71E3E" w:rsidRDefault="00F37B3C">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CAFB85"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1FE2DA"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4E8E40" w14:textId="77777777" w:rsidR="00F37B3C" w:rsidRPr="00A71E3E" w:rsidRDefault="00F37B3C">
            <w:pPr>
              <w:tabs>
                <w:tab w:val="left" w:pos="3978"/>
                <w:tab w:val="left" w:pos="4680"/>
                <w:tab w:val="left" w:pos="5382"/>
              </w:tabs>
              <w:rPr>
                <w:rFonts w:cs="Arial"/>
              </w:rPr>
            </w:pPr>
          </w:p>
        </w:tc>
      </w:tr>
      <w:tr w:rsidR="00F37B3C" w:rsidRPr="00A71E3E" w14:paraId="3C3CBD87" w14:textId="77777777">
        <w:tc>
          <w:tcPr>
            <w:tcW w:w="2824" w:type="dxa"/>
            <w:tcBorders>
              <w:right w:val="single" w:sz="4" w:space="0" w:color="auto"/>
            </w:tcBorders>
            <w:shd w:val="clear" w:color="auto" w:fill="auto"/>
            <w:tcMar>
              <w:top w:w="57" w:type="dxa"/>
              <w:bottom w:w="57" w:type="dxa"/>
            </w:tcMar>
          </w:tcPr>
          <w:p w14:paraId="2413686F" w14:textId="77777777" w:rsidR="00F37B3C" w:rsidRPr="00A71E3E" w:rsidRDefault="00F37B3C">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79A315C"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645165"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93414B" w14:textId="77777777" w:rsidR="00F37B3C" w:rsidRPr="00A71E3E" w:rsidRDefault="00F37B3C">
            <w:pPr>
              <w:tabs>
                <w:tab w:val="left" w:pos="3978"/>
                <w:tab w:val="left" w:pos="4680"/>
                <w:tab w:val="left" w:pos="5382"/>
              </w:tabs>
              <w:rPr>
                <w:rFonts w:cs="Arial"/>
              </w:rPr>
            </w:pPr>
          </w:p>
        </w:tc>
      </w:tr>
      <w:tr w:rsidR="00F37B3C" w:rsidRPr="00A71E3E" w14:paraId="56D0D1BD" w14:textId="77777777">
        <w:tc>
          <w:tcPr>
            <w:tcW w:w="2824" w:type="dxa"/>
            <w:tcBorders>
              <w:right w:val="single" w:sz="4" w:space="0" w:color="auto"/>
            </w:tcBorders>
            <w:shd w:val="clear" w:color="auto" w:fill="auto"/>
            <w:tcMar>
              <w:top w:w="57" w:type="dxa"/>
              <w:bottom w:w="57" w:type="dxa"/>
            </w:tcMar>
          </w:tcPr>
          <w:p w14:paraId="013FB160" w14:textId="77777777" w:rsidR="00F37B3C" w:rsidRPr="00A71E3E" w:rsidRDefault="00F37B3C">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844E60"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BF6995"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423AA7" w14:textId="77777777" w:rsidR="00F37B3C" w:rsidRPr="00A71E3E" w:rsidRDefault="00F37B3C">
            <w:pPr>
              <w:tabs>
                <w:tab w:val="left" w:pos="3978"/>
                <w:tab w:val="left" w:pos="4680"/>
                <w:tab w:val="left" w:pos="5382"/>
              </w:tabs>
              <w:rPr>
                <w:rFonts w:cs="Arial"/>
              </w:rPr>
            </w:pPr>
          </w:p>
        </w:tc>
      </w:tr>
    </w:tbl>
    <w:p w14:paraId="240B2976" w14:textId="77777777" w:rsidR="00F37B3C" w:rsidRDefault="00F37B3C" w:rsidP="00F37B3C">
      <w:pPr>
        <w:spacing w:after="160" w:line="259" w:lineRule="auto"/>
        <w:rPr>
          <w:rFonts w:cs="Arial"/>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F37B3C" w:rsidRPr="00A71E3E" w14:paraId="014FD97D" w14:textId="77777777">
        <w:tc>
          <w:tcPr>
            <w:tcW w:w="2824" w:type="dxa"/>
            <w:tcBorders>
              <w:right w:val="single" w:sz="4" w:space="0" w:color="auto"/>
            </w:tcBorders>
            <w:shd w:val="clear" w:color="auto" w:fill="auto"/>
            <w:tcMar>
              <w:top w:w="57" w:type="dxa"/>
              <w:bottom w:w="57" w:type="dxa"/>
            </w:tcMar>
          </w:tcPr>
          <w:p w14:paraId="5B4259A0" w14:textId="77777777" w:rsidR="00F37B3C" w:rsidRPr="00A71E3E" w:rsidRDefault="00F37B3C">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B752D16"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89" behindDoc="0" locked="0" layoutInCell="1" allowOverlap="1" wp14:anchorId="20F7C744" wp14:editId="5CA439D1">
                      <wp:simplePos x="0" y="0"/>
                      <wp:positionH relativeFrom="page">
                        <wp:posOffset>821055</wp:posOffset>
                      </wp:positionH>
                      <wp:positionV relativeFrom="paragraph">
                        <wp:posOffset>0</wp:posOffset>
                      </wp:positionV>
                      <wp:extent cx="49530" cy="165735"/>
                      <wp:effectExtent l="11430" t="9525" r="5715" b="5715"/>
                      <wp:wrapNone/>
                      <wp:docPr id="1467457635" name="Straight Connector 146745763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9E0EF" id="Straight Connector 1467457635" o:spid="_x0000_s1026" style="position:absolute;flip:x;z-index:251658289;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88" behindDoc="0" locked="0" layoutInCell="1" allowOverlap="1" wp14:anchorId="234AF705" wp14:editId="0DF34A78">
                      <wp:simplePos x="0" y="0"/>
                      <wp:positionH relativeFrom="page">
                        <wp:posOffset>405765</wp:posOffset>
                      </wp:positionH>
                      <wp:positionV relativeFrom="paragraph">
                        <wp:posOffset>0</wp:posOffset>
                      </wp:positionV>
                      <wp:extent cx="49530" cy="165735"/>
                      <wp:effectExtent l="5715" t="9525" r="11430" b="5715"/>
                      <wp:wrapNone/>
                      <wp:docPr id="180813246" name="Straight Connector 18081324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C09A2" id="Straight Connector 180813246" o:spid="_x0000_s1026" style="position:absolute;flip:x;z-index:25165828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794F7649" w14:textId="77777777" w:rsidR="00F37B3C" w:rsidRPr="00A71E3E" w:rsidRDefault="00F37B3C">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879D1CA"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4723B93"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81" behindDoc="0" locked="0" layoutInCell="1" allowOverlap="1" wp14:anchorId="497C944B" wp14:editId="4B51CBA6">
                      <wp:simplePos x="0" y="0"/>
                      <wp:positionH relativeFrom="page">
                        <wp:posOffset>821055</wp:posOffset>
                      </wp:positionH>
                      <wp:positionV relativeFrom="paragraph">
                        <wp:posOffset>0</wp:posOffset>
                      </wp:positionV>
                      <wp:extent cx="49530" cy="165735"/>
                      <wp:effectExtent l="0" t="0" r="0" b="0"/>
                      <wp:wrapNone/>
                      <wp:docPr id="105387906" name="Straight Connector 10538790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3CAFF" id="Straight Connector 105387906" o:spid="_x0000_s1026" style="position:absolute;flip:x;z-index:25165828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80" behindDoc="0" locked="0" layoutInCell="1" allowOverlap="1" wp14:anchorId="1BFE874F" wp14:editId="0E9999AD">
                      <wp:simplePos x="0" y="0"/>
                      <wp:positionH relativeFrom="page">
                        <wp:posOffset>407035</wp:posOffset>
                      </wp:positionH>
                      <wp:positionV relativeFrom="paragraph">
                        <wp:posOffset>0</wp:posOffset>
                      </wp:positionV>
                      <wp:extent cx="49530" cy="165735"/>
                      <wp:effectExtent l="6985" t="9525" r="10160" b="5715"/>
                      <wp:wrapNone/>
                      <wp:docPr id="1129185115" name="Straight Connector 112918511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DDA72D" id="Straight Connector 1129185115" o:spid="_x0000_s1026" style="position:absolute;flip:x;z-index:2516582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D6466B8" w14:textId="77777777" w:rsidR="00F37B3C" w:rsidRPr="00A71E3E" w:rsidRDefault="00F37B3C">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6FC58578"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79E4AA0"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83" behindDoc="0" locked="0" layoutInCell="1" allowOverlap="1" wp14:anchorId="35A92943" wp14:editId="35A0B7A6">
                      <wp:simplePos x="0" y="0"/>
                      <wp:positionH relativeFrom="page">
                        <wp:posOffset>821055</wp:posOffset>
                      </wp:positionH>
                      <wp:positionV relativeFrom="paragraph">
                        <wp:posOffset>0</wp:posOffset>
                      </wp:positionV>
                      <wp:extent cx="49530" cy="165735"/>
                      <wp:effectExtent l="11430" t="9525" r="5715" b="5715"/>
                      <wp:wrapNone/>
                      <wp:docPr id="684537716" name="Straight Connector 68453771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631C3" id="Straight Connector 684537716" o:spid="_x0000_s1026" style="position:absolute;flip:x;z-index:25165828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82" behindDoc="0" locked="0" layoutInCell="1" allowOverlap="1" wp14:anchorId="71B219A4" wp14:editId="588EAD93">
                      <wp:simplePos x="0" y="0"/>
                      <wp:positionH relativeFrom="page">
                        <wp:posOffset>407035</wp:posOffset>
                      </wp:positionH>
                      <wp:positionV relativeFrom="paragraph">
                        <wp:posOffset>0</wp:posOffset>
                      </wp:positionV>
                      <wp:extent cx="49530" cy="165735"/>
                      <wp:effectExtent l="6985" t="9525" r="10160" b="5715"/>
                      <wp:wrapNone/>
                      <wp:docPr id="1209547436" name="Straight Connector 120954743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A299B" id="Straight Connector 1209547436" o:spid="_x0000_s1026" style="position:absolute;flip:x;z-index:25165828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5EA1A3AE" w14:textId="77777777" w:rsidR="00F37B3C" w:rsidRPr="00A71E3E" w:rsidRDefault="00F37B3C">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7A1135F4" w14:textId="77777777" w:rsidR="00F37B3C" w:rsidRPr="00A71E3E" w:rsidRDefault="00F37B3C">
            <w:pPr>
              <w:tabs>
                <w:tab w:val="left" w:pos="3978"/>
                <w:tab w:val="left" w:pos="4680"/>
                <w:tab w:val="left" w:pos="5382"/>
              </w:tabs>
              <w:ind w:left="113"/>
              <w:rPr>
                <w:rFonts w:cs="Arial"/>
              </w:rPr>
            </w:pPr>
          </w:p>
        </w:tc>
      </w:tr>
      <w:tr w:rsidR="00F37B3C" w:rsidRPr="00A71E3E" w14:paraId="60E70CF6" w14:textId="77777777">
        <w:tc>
          <w:tcPr>
            <w:tcW w:w="2824" w:type="dxa"/>
            <w:tcBorders>
              <w:right w:val="single" w:sz="4" w:space="0" w:color="auto"/>
            </w:tcBorders>
            <w:shd w:val="clear" w:color="auto" w:fill="auto"/>
            <w:tcMar>
              <w:top w:w="57" w:type="dxa"/>
              <w:bottom w:w="57" w:type="dxa"/>
            </w:tcMar>
          </w:tcPr>
          <w:p w14:paraId="6F575006" w14:textId="77777777" w:rsidR="00F37B3C" w:rsidRPr="00A71E3E" w:rsidRDefault="00F37B3C">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A5D831"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637EEF"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0953F7" w14:textId="77777777" w:rsidR="00F37B3C" w:rsidRPr="00A71E3E" w:rsidRDefault="00F37B3C">
            <w:pPr>
              <w:tabs>
                <w:tab w:val="left" w:pos="3978"/>
                <w:tab w:val="left" w:pos="4680"/>
                <w:tab w:val="left" w:pos="5382"/>
              </w:tabs>
              <w:rPr>
                <w:rFonts w:cs="Arial"/>
              </w:rPr>
            </w:pPr>
          </w:p>
        </w:tc>
      </w:tr>
      <w:tr w:rsidR="00F37B3C" w:rsidRPr="00A71E3E" w14:paraId="148FADB1" w14:textId="77777777">
        <w:tc>
          <w:tcPr>
            <w:tcW w:w="2824" w:type="dxa"/>
            <w:tcBorders>
              <w:right w:val="single" w:sz="4" w:space="0" w:color="auto"/>
            </w:tcBorders>
            <w:shd w:val="clear" w:color="auto" w:fill="auto"/>
            <w:tcMar>
              <w:top w:w="57" w:type="dxa"/>
              <w:bottom w:w="57" w:type="dxa"/>
            </w:tcMar>
          </w:tcPr>
          <w:p w14:paraId="1AE9183B" w14:textId="77777777" w:rsidR="00F37B3C" w:rsidRPr="00A71E3E" w:rsidRDefault="00F37B3C">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534142"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FB7929"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640139" w14:textId="77777777" w:rsidR="00F37B3C" w:rsidRPr="00A71E3E" w:rsidRDefault="00F37B3C">
            <w:pPr>
              <w:tabs>
                <w:tab w:val="left" w:pos="3978"/>
                <w:tab w:val="left" w:pos="4680"/>
                <w:tab w:val="left" w:pos="5382"/>
              </w:tabs>
              <w:rPr>
                <w:rFonts w:cs="Arial"/>
              </w:rPr>
            </w:pPr>
          </w:p>
        </w:tc>
      </w:tr>
      <w:tr w:rsidR="00F37B3C" w:rsidRPr="00A71E3E" w14:paraId="1FE1B169" w14:textId="77777777">
        <w:tc>
          <w:tcPr>
            <w:tcW w:w="2824" w:type="dxa"/>
            <w:tcBorders>
              <w:right w:val="single" w:sz="4" w:space="0" w:color="auto"/>
            </w:tcBorders>
            <w:shd w:val="clear" w:color="auto" w:fill="auto"/>
            <w:tcMar>
              <w:top w:w="57" w:type="dxa"/>
              <w:bottom w:w="57" w:type="dxa"/>
            </w:tcMar>
          </w:tcPr>
          <w:p w14:paraId="67072BCD" w14:textId="77777777" w:rsidR="00F37B3C" w:rsidRPr="00A71E3E" w:rsidRDefault="00F37B3C">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2842C6"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965D9A"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91B535" w14:textId="77777777" w:rsidR="00F37B3C" w:rsidRPr="00A71E3E" w:rsidRDefault="00F37B3C">
            <w:pPr>
              <w:tabs>
                <w:tab w:val="left" w:pos="3978"/>
                <w:tab w:val="left" w:pos="4680"/>
                <w:tab w:val="left" w:pos="5382"/>
              </w:tabs>
              <w:rPr>
                <w:rFonts w:cs="Arial"/>
              </w:rPr>
            </w:pPr>
          </w:p>
        </w:tc>
      </w:tr>
      <w:tr w:rsidR="00F37B3C" w:rsidRPr="00A71E3E" w14:paraId="31EB4600" w14:textId="77777777">
        <w:tc>
          <w:tcPr>
            <w:tcW w:w="2824" w:type="dxa"/>
            <w:tcBorders>
              <w:right w:val="single" w:sz="4" w:space="0" w:color="auto"/>
            </w:tcBorders>
            <w:shd w:val="clear" w:color="auto" w:fill="auto"/>
            <w:tcMar>
              <w:top w:w="57" w:type="dxa"/>
              <w:bottom w:w="57" w:type="dxa"/>
            </w:tcMar>
          </w:tcPr>
          <w:p w14:paraId="305FC610" w14:textId="77777777" w:rsidR="00F37B3C" w:rsidRPr="00A71E3E" w:rsidRDefault="00F37B3C">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3E2123"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8A26F1"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049C42" w14:textId="77777777" w:rsidR="00F37B3C" w:rsidRPr="00A71E3E" w:rsidRDefault="00F37B3C">
            <w:pPr>
              <w:tabs>
                <w:tab w:val="left" w:pos="3978"/>
                <w:tab w:val="left" w:pos="4680"/>
                <w:tab w:val="left" w:pos="5382"/>
              </w:tabs>
              <w:rPr>
                <w:rFonts w:cs="Arial"/>
              </w:rPr>
            </w:pPr>
          </w:p>
        </w:tc>
      </w:tr>
      <w:tr w:rsidR="00F37B3C" w:rsidRPr="00A71E3E" w14:paraId="442539F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29E9466B" w14:textId="77777777" w:rsidR="00F37B3C" w:rsidRPr="00A71E3E" w:rsidRDefault="00F37B3C">
            <w:pPr>
              <w:tabs>
                <w:tab w:val="left" w:pos="3978"/>
                <w:tab w:val="left" w:pos="4680"/>
                <w:tab w:val="left" w:pos="5382"/>
              </w:tabs>
              <w:rPr>
                <w:rFonts w:cs="Arial"/>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753F373B"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1536D3C3"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7366A718" w14:textId="77777777" w:rsidR="00F37B3C" w:rsidRPr="00A71E3E" w:rsidRDefault="00F37B3C">
            <w:pPr>
              <w:tabs>
                <w:tab w:val="left" w:pos="3978"/>
                <w:tab w:val="left" w:pos="4680"/>
                <w:tab w:val="left" w:pos="5382"/>
              </w:tabs>
              <w:rPr>
                <w:rFonts w:cs="Arial"/>
              </w:rPr>
            </w:pPr>
          </w:p>
        </w:tc>
      </w:tr>
      <w:tr w:rsidR="00F37B3C" w:rsidRPr="00A71E3E" w14:paraId="1A0B9B47" w14:textId="77777777">
        <w:tc>
          <w:tcPr>
            <w:tcW w:w="2824" w:type="dxa"/>
            <w:tcBorders>
              <w:right w:val="single" w:sz="4" w:space="0" w:color="auto"/>
            </w:tcBorders>
            <w:shd w:val="clear" w:color="auto" w:fill="auto"/>
            <w:tcMar>
              <w:top w:w="57" w:type="dxa"/>
              <w:bottom w:w="57" w:type="dxa"/>
            </w:tcMar>
          </w:tcPr>
          <w:p w14:paraId="632D37C1" w14:textId="77777777" w:rsidR="00F37B3C" w:rsidRPr="00A71E3E" w:rsidRDefault="00F37B3C">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8C0D974"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91" behindDoc="0" locked="0" layoutInCell="1" allowOverlap="1" wp14:anchorId="74A5CA20" wp14:editId="174812C8">
                      <wp:simplePos x="0" y="0"/>
                      <wp:positionH relativeFrom="page">
                        <wp:posOffset>821055</wp:posOffset>
                      </wp:positionH>
                      <wp:positionV relativeFrom="paragraph">
                        <wp:posOffset>0</wp:posOffset>
                      </wp:positionV>
                      <wp:extent cx="49530" cy="165735"/>
                      <wp:effectExtent l="11430" t="9525" r="5715" b="5715"/>
                      <wp:wrapNone/>
                      <wp:docPr id="595001111" name="Straight Connector 59500111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8E5F9" id="Straight Connector 595001111" o:spid="_x0000_s1026" style="position:absolute;flip:x;z-index:25165829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90" behindDoc="0" locked="0" layoutInCell="1" allowOverlap="1" wp14:anchorId="43053E86" wp14:editId="3B3C798A">
                      <wp:simplePos x="0" y="0"/>
                      <wp:positionH relativeFrom="page">
                        <wp:posOffset>405765</wp:posOffset>
                      </wp:positionH>
                      <wp:positionV relativeFrom="paragraph">
                        <wp:posOffset>0</wp:posOffset>
                      </wp:positionV>
                      <wp:extent cx="49530" cy="165735"/>
                      <wp:effectExtent l="5715" t="9525" r="11430" b="5715"/>
                      <wp:wrapNone/>
                      <wp:docPr id="1820200307" name="Straight Connector 182020030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541A9" id="Straight Connector 1820200307" o:spid="_x0000_s1026" style="position:absolute;flip:x;z-index:25165829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79631805" w14:textId="77777777" w:rsidR="00F37B3C" w:rsidRPr="00A71E3E" w:rsidRDefault="00F37B3C">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99D72B2"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84612AB"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84" behindDoc="0" locked="0" layoutInCell="1" allowOverlap="1" wp14:anchorId="1A0F7B53" wp14:editId="5EFAF0F9">
                      <wp:simplePos x="0" y="0"/>
                      <wp:positionH relativeFrom="page">
                        <wp:posOffset>821055</wp:posOffset>
                      </wp:positionH>
                      <wp:positionV relativeFrom="paragraph">
                        <wp:posOffset>0</wp:posOffset>
                      </wp:positionV>
                      <wp:extent cx="49530" cy="165735"/>
                      <wp:effectExtent l="11430" t="9525" r="5715" b="5715"/>
                      <wp:wrapNone/>
                      <wp:docPr id="789187362" name="Straight Connector 78918736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E3349B" id="Straight Connector 789187362" o:spid="_x0000_s1026" style="position:absolute;flip:x;z-index:2516582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85" behindDoc="0" locked="0" layoutInCell="1" allowOverlap="1" wp14:anchorId="5BFB67C8" wp14:editId="56C95000">
                      <wp:simplePos x="0" y="0"/>
                      <wp:positionH relativeFrom="page">
                        <wp:posOffset>407035</wp:posOffset>
                      </wp:positionH>
                      <wp:positionV relativeFrom="paragraph">
                        <wp:posOffset>0</wp:posOffset>
                      </wp:positionV>
                      <wp:extent cx="49530" cy="165735"/>
                      <wp:effectExtent l="6985" t="9525" r="10160" b="5715"/>
                      <wp:wrapNone/>
                      <wp:docPr id="1171396234" name="Straight Connector 117139623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83357" id="Straight Connector 1171396234" o:spid="_x0000_s1026" style="position:absolute;flip:x;z-index:25165828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13471B91" w14:textId="77777777" w:rsidR="00F37B3C" w:rsidRPr="00A71E3E" w:rsidRDefault="00F37B3C">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9F93D4E"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9B19294"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87" behindDoc="0" locked="0" layoutInCell="1" allowOverlap="1" wp14:anchorId="040F02DE" wp14:editId="4EEDC395">
                      <wp:simplePos x="0" y="0"/>
                      <wp:positionH relativeFrom="page">
                        <wp:posOffset>821055</wp:posOffset>
                      </wp:positionH>
                      <wp:positionV relativeFrom="paragraph">
                        <wp:posOffset>0</wp:posOffset>
                      </wp:positionV>
                      <wp:extent cx="49530" cy="165735"/>
                      <wp:effectExtent l="11430" t="9525" r="5715" b="5715"/>
                      <wp:wrapNone/>
                      <wp:docPr id="2114257402" name="Straight Connector 211425740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3921B" id="Straight Connector 2114257402" o:spid="_x0000_s1026" style="position:absolute;flip:x;z-index:25165828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86" behindDoc="0" locked="0" layoutInCell="1" allowOverlap="1" wp14:anchorId="1275092B" wp14:editId="2EED6886">
                      <wp:simplePos x="0" y="0"/>
                      <wp:positionH relativeFrom="page">
                        <wp:posOffset>407035</wp:posOffset>
                      </wp:positionH>
                      <wp:positionV relativeFrom="paragraph">
                        <wp:posOffset>0</wp:posOffset>
                      </wp:positionV>
                      <wp:extent cx="49530" cy="165735"/>
                      <wp:effectExtent l="6985" t="9525" r="10160" b="5715"/>
                      <wp:wrapNone/>
                      <wp:docPr id="2065944808" name="Straight Connector 206594480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1B6536" id="Straight Connector 2065944808" o:spid="_x0000_s1026" style="position:absolute;flip:x;z-index:25165828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0C512F48" w14:textId="77777777" w:rsidR="00F37B3C" w:rsidRPr="00A71E3E" w:rsidRDefault="00F37B3C">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18F85C5" w14:textId="77777777" w:rsidR="00F37B3C" w:rsidRPr="00A71E3E" w:rsidRDefault="00F37B3C">
            <w:pPr>
              <w:tabs>
                <w:tab w:val="left" w:pos="3978"/>
                <w:tab w:val="left" w:pos="4680"/>
                <w:tab w:val="left" w:pos="5382"/>
              </w:tabs>
              <w:ind w:left="113"/>
              <w:rPr>
                <w:rFonts w:cs="Arial"/>
              </w:rPr>
            </w:pPr>
          </w:p>
        </w:tc>
      </w:tr>
      <w:tr w:rsidR="00F37B3C" w:rsidRPr="00A71E3E" w14:paraId="1DC4F1AC" w14:textId="77777777">
        <w:tc>
          <w:tcPr>
            <w:tcW w:w="2824" w:type="dxa"/>
            <w:tcBorders>
              <w:right w:val="single" w:sz="4" w:space="0" w:color="auto"/>
            </w:tcBorders>
            <w:shd w:val="clear" w:color="auto" w:fill="auto"/>
            <w:tcMar>
              <w:top w:w="57" w:type="dxa"/>
              <w:bottom w:w="57" w:type="dxa"/>
            </w:tcMar>
          </w:tcPr>
          <w:p w14:paraId="4A50BBEC" w14:textId="77777777" w:rsidR="00F37B3C" w:rsidRPr="00A71E3E" w:rsidRDefault="00F37B3C">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46315E"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E09474"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ABED8C" w14:textId="77777777" w:rsidR="00F37B3C" w:rsidRPr="00A71E3E" w:rsidRDefault="00F37B3C">
            <w:pPr>
              <w:tabs>
                <w:tab w:val="left" w:pos="3978"/>
                <w:tab w:val="left" w:pos="4680"/>
                <w:tab w:val="left" w:pos="5382"/>
              </w:tabs>
              <w:rPr>
                <w:rFonts w:cs="Arial"/>
              </w:rPr>
            </w:pPr>
          </w:p>
        </w:tc>
      </w:tr>
      <w:tr w:rsidR="00F37B3C" w:rsidRPr="00A71E3E" w14:paraId="0B1151C4" w14:textId="77777777">
        <w:tc>
          <w:tcPr>
            <w:tcW w:w="2824" w:type="dxa"/>
            <w:tcBorders>
              <w:right w:val="single" w:sz="4" w:space="0" w:color="auto"/>
            </w:tcBorders>
            <w:shd w:val="clear" w:color="auto" w:fill="auto"/>
            <w:tcMar>
              <w:top w:w="57" w:type="dxa"/>
              <w:bottom w:w="57" w:type="dxa"/>
            </w:tcMar>
          </w:tcPr>
          <w:p w14:paraId="277816D9" w14:textId="77777777" w:rsidR="00F37B3C" w:rsidRPr="00A71E3E" w:rsidRDefault="00F37B3C">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11419F"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0F52D8"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E9F964" w14:textId="77777777" w:rsidR="00F37B3C" w:rsidRPr="00A71E3E" w:rsidRDefault="00F37B3C">
            <w:pPr>
              <w:tabs>
                <w:tab w:val="left" w:pos="3978"/>
                <w:tab w:val="left" w:pos="4680"/>
                <w:tab w:val="left" w:pos="5382"/>
              </w:tabs>
              <w:rPr>
                <w:rFonts w:cs="Arial"/>
              </w:rPr>
            </w:pPr>
          </w:p>
        </w:tc>
      </w:tr>
      <w:tr w:rsidR="00F37B3C" w:rsidRPr="00A71E3E" w14:paraId="34F31F95" w14:textId="77777777">
        <w:tc>
          <w:tcPr>
            <w:tcW w:w="2824" w:type="dxa"/>
            <w:tcBorders>
              <w:right w:val="single" w:sz="4" w:space="0" w:color="auto"/>
            </w:tcBorders>
            <w:shd w:val="clear" w:color="auto" w:fill="auto"/>
            <w:tcMar>
              <w:top w:w="57" w:type="dxa"/>
              <w:bottom w:w="57" w:type="dxa"/>
            </w:tcMar>
          </w:tcPr>
          <w:p w14:paraId="327A76EA" w14:textId="77777777" w:rsidR="00F37B3C" w:rsidRPr="00A71E3E" w:rsidRDefault="00F37B3C">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30B704"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E9DD49"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DB0246" w14:textId="77777777" w:rsidR="00F37B3C" w:rsidRPr="00A71E3E" w:rsidRDefault="00F37B3C">
            <w:pPr>
              <w:tabs>
                <w:tab w:val="left" w:pos="3978"/>
                <w:tab w:val="left" w:pos="4680"/>
                <w:tab w:val="left" w:pos="5382"/>
              </w:tabs>
              <w:rPr>
                <w:rFonts w:cs="Arial"/>
              </w:rPr>
            </w:pPr>
          </w:p>
        </w:tc>
      </w:tr>
      <w:tr w:rsidR="00F37B3C" w:rsidRPr="00A71E3E" w14:paraId="29438904" w14:textId="77777777">
        <w:tc>
          <w:tcPr>
            <w:tcW w:w="2824" w:type="dxa"/>
            <w:tcBorders>
              <w:right w:val="single" w:sz="4" w:space="0" w:color="auto"/>
            </w:tcBorders>
            <w:shd w:val="clear" w:color="auto" w:fill="auto"/>
            <w:tcMar>
              <w:top w:w="57" w:type="dxa"/>
              <w:bottom w:w="57" w:type="dxa"/>
            </w:tcMar>
          </w:tcPr>
          <w:p w14:paraId="6E0F5D09" w14:textId="77777777" w:rsidR="00F37B3C" w:rsidRPr="00A71E3E" w:rsidRDefault="00F37B3C">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710E2A"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3950AD"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D8DA82" w14:textId="77777777" w:rsidR="00F37B3C" w:rsidRPr="00A71E3E" w:rsidRDefault="00F37B3C">
            <w:pPr>
              <w:tabs>
                <w:tab w:val="left" w:pos="3978"/>
                <w:tab w:val="left" w:pos="4680"/>
                <w:tab w:val="left" w:pos="5382"/>
              </w:tabs>
              <w:rPr>
                <w:rFonts w:cs="Arial"/>
              </w:rPr>
            </w:pPr>
          </w:p>
        </w:tc>
      </w:tr>
    </w:tbl>
    <w:p w14:paraId="1EEC257D" w14:textId="77777777" w:rsidR="00F37B3C" w:rsidRDefault="00F37B3C" w:rsidP="00F37B3C">
      <w:pPr>
        <w:spacing w:after="160" w:line="259" w:lineRule="auto"/>
        <w:rPr>
          <w:rFonts w:cs="Arial"/>
        </w:rPr>
      </w:pPr>
    </w:p>
    <w:tbl>
      <w:tblPr>
        <w:tblW w:w="9352" w:type="dxa"/>
        <w:tblInd w:w="-108" w:type="dxa"/>
        <w:tblLayout w:type="fixed"/>
        <w:tblLook w:val="01E0" w:firstRow="1" w:lastRow="1" w:firstColumn="1" w:lastColumn="1" w:noHBand="0" w:noVBand="0"/>
      </w:tblPr>
      <w:tblGrid>
        <w:gridCol w:w="108"/>
        <w:gridCol w:w="2824"/>
        <w:gridCol w:w="706"/>
        <w:gridCol w:w="644"/>
        <w:gridCol w:w="786"/>
        <w:gridCol w:w="708"/>
        <w:gridCol w:w="644"/>
        <w:gridCol w:w="792"/>
        <w:gridCol w:w="708"/>
        <w:gridCol w:w="645"/>
        <w:gridCol w:w="787"/>
      </w:tblGrid>
      <w:tr w:rsidR="00F37B3C" w:rsidRPr="00A71E3E" w14:paraId="387CACC2" w14:textId="77777777">
        <w:trPr>
          <w:gridBefore w:val="1"/>
          <w:wBefore w:w="108" w:type="dxa"/>
        </w:trPr>
        <w:tc>
          <w:tcPr>
            <w:tcW w:w="2824" w:type="dxa"/>
            <w:tcBorders>
              <w:right w:val="single" w:sz="4" w:space="0" w:color="auto"/>
            </w:tcBorders>
            <w:shd w:val="clear" w:color="auto" w:fill="auto"/>
            <w:tcMar>
              <w:top w:w="57" w:type="dxa"/>
              <w:bottom w:w="57" w:type="dxa"/>
            </w:tcMar>
          </w:tcPr>
          <w:p w14:paraId="6466E760" w14:textId="77777777" w:rsidR="00F37B3C" w:rsidRPr="00A71E3E" w:rsidRDefault="00F37B3C">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AC74C34"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97" behindDoc="0" locked="0" layoutInCell="1" allowOverlap="1" wp14:anchorId="64CFB578" wp14:editId="0F719FCD">
                      <wp:simplePos x="0" y="0"/>
                      <wp:positionH relativeFrom="page">
                        <wp:posOffset>821055</wp:posOffset>
                      </wp:positionH>
                      <wp:positionV relativeFrom="paragraph">
                        <wp:posOffset>0</wp:posOffset>
                      </wp:positionV>
                      <wp:extent cx="49530" cy="165735"/>
                      <wp:effectExtent l="11430" t="9525" r="5715" b="5715"/>
                      <wp:wrapNone/>
                      <wp:docPr id="794233051" name="Straight Connector 79423305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3F11EC" id="Straight Connector 794233051" o:spid="_x0000_s1026" style="position:absolute;flip:x;z-index:25165829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96" behindDoc="0" locked="0" layoutInCell="1" allowOverlap="1" wp14:anchorId="150C41D5" wp14:editId="1246515D">
                      <wp:simplePos x="0" y="0"/>
                      <wp:positionH relativeFrom="page">
                        <wp:posOffset>405765</wp:posOffset>
                      </wp:positionH>
                      <wp:positionV relativeFrom="paragraph">
                        <wp:posOffset>0</wp:posOffset>
                      </wp:positionV>
                      <wp:extent cx="49530" cy="165735"/>
                      <wp:effectExtent l="5715" t="9525" r="11430" b="5715"/>
                      <wp:wrapNone/>
                      <wp:docPr id="2106606766" name="Straight Connector 210660676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E71A96" id="Straight Connector 2106606766" o:spid="_x0000_s1026" style="position:absolute;flip:x;z-index:2516582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AC34A2C" w14:textId="77777777" w:rsidR="00F37B3C" w:rsidRPr="00A71E3E" w:rsidRDefault="00F37B3C">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21014750"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9198CEC"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93" behindDoc="0" locked="0" layoutInCell="1" allowOverlap="1" wp14:anchorId="2EAC0D1E" wp14:editId="197FF172">
                      <wp:simplePos x="0" y="0"/>
                      <wp:positionH relativeFrom="page">
                        <wp:posOffset>821055</wp:posOffset>
                      </wp:positionH>
                      <wp:positionV relativeFrom="paragraph">
                        <wp:posOffset>0</wp:posOffset>
                      </wp:positionV>
                      <wp:extent cx="49530" cy="165735"/>
                      <wp:effectExtent l="0" t="0" r="0" b="0"/>
                      <wp:wrapNone/>
                      <wp:docPr id="1005989554" name="Straight Connector 100598955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C2999" id="Straight Connector 1005989554" o:spid="_x0000_s1026" style="position:absolute;flip:x;z-index:25165829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92" behindDoc="0" locked="0" layoutInCell="1" allowOverlap="1" wp14:anchorId="5C5E6912" wp14:editId="2CF1BC65">
                      <wp:simplePos x="0" y="0"/>
                      <wp:positionH relativeFrom="page">
                        <wp:posOffset>407035</wp:posOffset>
                      </wp:positionH>
                      <wp:positionV relativeFrom="paragraph">
                        <wp:posOffset>0</wp:posOffset>
                      </wp:positionV>
                      <wp:extent cx="49530" cy="165735"/>
                      <wp:effectExtent l="6985" t="9525" r="10160" b="5715"/>
                      <wp:wrapNone/>
                      <wp:docPr id="755853051" name="Straight Connector 75585305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7A790" id="Straight Connector 755853051" o:spid="_x0000_s1026" style="position:absolute;flip:x;z-index:25165829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744010CC" w14:textId="77777777" w:rsidR="00F37B3C" w:rsidRPr="00A71E3E" w:rsidRDefault="00F37B3C">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58D164DC"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4172469"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95" behindDoc="0" locked="0" layoutInCell="1" allowOverlap="1" wp14:anchorId="50D534E6" wp14:editId="1E5B3CF7">
                      <wp:simplePos x="0" y="0"/>
                      <wp:positionH relativeFrom="page">
                        <wp:posOffset>821055</wp:posOffset>
                      </wp:positionH>
                      <wp:positionV relativeFrom="paragraph">
                        <wp:posOffset>0</wp:posOffset>
                      </wp:positionV>
                      <wp:extent cx="49530" cy="165735"/>
                      <wp:effectExtent l="11430" t="9525" r="5715" b="5715"/>
                      <wp:wrapNone/>
                      <wp:docPr id="642788619" name="Straight Connector 64278861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921D63" id="Straight Connector 642788619" o:spid="_x0000_s1026" style="position:absolute;flip:x;z-index:25165829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94" behindDoc="0" locked="0" layoutInCell="1" allowOverlap="1" wp14:anchorId="2D3E884E" wp14:editId="52FFD121">
                      <wp:simplePos x="0" y="0"/>
                      <wp:positionH relativeFrom="page">
                        <wp:posOffset>407035</wp:posOffset>
                      </wp:positionH>
                      <wp:positionV relativeFrom="paragraph">
                        <wp:posOffset>0</wp:posOffset>
                      </wp:positionV>
                      <wp:extent cx="49530" cy="165735"/>
                      <wp:effectExtent l="6985" t="9525" r="10160" b="5715"/>
                      <wp:wrapNone/>
                      <wp:docPr id="1991776835" name="Straight Connector 199177683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0687F" id="Straight Connector 1991776835" o:spid="_x0000_s1026" style="position:absolute;flip:x;z-index:25165829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36DCBDD7" w14:textId="77777777" w:rsidR="00F37B3C" w:rsidRPr="00A71E3E" w:rsidRDefault="00F37B3C">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D6BB7F2" w14:textId="77777777" w:rsidR="00F37B3C" w:rsidRPr="00A71E3E" w:rsidRDefault="00F37B3C">
            <w:pPr>
              <w:tabs>
                <w:tab w:val="left" w:pos="3978"/>
                <w:tab w:val="left" w:pos="4680"/>
                <w:tab w:val="left" w:pos="5382"/>
              </w:tabs>
              <w:ind w:left="113"/>
              <w:rPr>
                <w:rFonts w:cs="Arial"/>
              </w:rPr>
            </w:pPr>
          </w:p>
        </w:tc>
      </w:tr>
      <w:tr w:rsidR="00F37B3C" w:rsidRPr="00A71E3E" w14:paraId="7FBBC391" w14:textId="77777777">
        <w:trPr>
          <w:gridBefore w:val="1"/>
          <w:wBefore w:w="108" w:type="dxa"/>
        </w:trPr>
        <w:tc>
          <w:tcPr>
            <w:tcW w:w="2824" w:type="dxa"/>
            <w:tcBorders>
              <w:right w:val="single" w:sz="4" w:space="0" w:color="auto"/>
            </w:tcBorders>
            <w:shd w:val="clear" w:color="auto" w:fill="auto"/>
            <w:tcMar>
              <w:top w:w="57" w:type="dxa"/>
              <w:bottom w:w="57" w:type="dxa"/>
            </w:tcMar>
          </w:tcPr>
          <w:p w14:paraId="21FC7342" w14:textId="77777777" w:rsidR="00F37B3C" w:rsidRPr="00A71E3E" w:rsidRDefault="00F37B3C">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DE6A37"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9DA583"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E34ADC" w14:textId="77777777" w:rsidR="00F37B3C" w:rsidRPr="00A71E3E" w:rsidRDefault="00F37B3C">
            <w:pPr>
              <w:tabs>
                <w:tab w:val="left" w:pos="3978"/>
                <w:tab w:val="left" w:pos="4680"/>
                <w:tab w:val="left" w:pos="5382"/>
              </w:tabs>
              <w:rPr>
                <w:rFonts w:cs="Arial"/>
              </w:rPr>
            </w:pPr>
          </w:p>
        </w:tc>
      </w:tr>
      <w:tr w:rsidR="00F37B3C" w:rsidRPr="00A71E3E" w14:paraId="57440A11" w14:textId="77777777">
        <w:trPr>
          <w:gridBefore w:val="1"/>
          <w:wBefore w:w="108" w:type="dxa"/>
        </w:trPr>
        <w:tc>
          <w:tcPr>
            <w:tcW w:w="2824" w:type="dxa"/>
            <w:tcBorders>
              <w:right w:val="single" w:sz="4" w:space="0" w:color="auto"/>
            </w:tcBorders>
            <w:shd w:val="clear" w:color="auto" w:fill="auto"/>
            <w:tcMar>
              <w:top w:w="57" w:type="dxa"/>
              <w:bottom w:w="57" w:type="dxa"/>
            </w:tcMar>
          </w:tcPr>
          <w:p w14:paraId="614A9639" w14:textId="77777777" w:rsidR="00F37B3C" w:rsidRPr="00A71E3E" w:rsidRDefault="00F37B3C">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71EEFD"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EA110F"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9D72A5" w14:textId="77777777" w:rsidR="00F37B3C" w:rsidRPr="00A71E3E" w:rsidRDefault="00F37B3C">
            <w:pPr>
              <w:tabs>
                <w:tab w:val="left" w:pos="3978"/>
                <w:tab w:val="left" w:pos="4680"/>
                <w:tab w:val="left" w:pos="5382"/>
              </w:tabs>
              <w:rPr>
                <w:rFonts w:cs="Arial"/>
              </w:rPr>
            </w:pPr>
          </w:p>
        </w:tc>
      </w:tr>
      <w:tr w:rsidR="00F37B3C" w:rsidRPr="00A71E3E" w14:paraId="43C35B0F" w14:textId="77777777">
        <w:trPr>
          <w:gridBefore w:val="1"/>
          <w:wBefore w:w="108" w:type="dxa"/>
        </w:trPr>
        <w:tc>
          <w:tcPr>
            <w:tcW w:w="2824" w:type="dxa"/>
            <w:tcBorders>
              <w:right w:val="single" w:sz="4" w:space="0" w:color="auto"/>
            </w:tcBorders>
            <w:shd w:val="clear" w:color="auto" w:fill="auto"/>
            <w:tcMar>
              <w:top w:w="57" w:type="dxa"/>
              <w:bottom w:w="57" w:type="dxa"/>
            </w:tcMar>
          </w:tcPr>
          <w:p w14:paraId="68431E31" w14:textId="77777777" w:rsidR="00F37B3C" w:rsidRPr="00A71E3E" w:rsidRDefault="00F37B3C">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EA2CD7"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C73BA7"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483FC5" w14:textId="77777777" w:rsidR="00F37B3C" w:rsidRPr="00A71E3E" w:rsidRDefault="00F37B3C">
            <w:pPr>
              <w:tabs>
                <w:tab w:val="left" w:pos="3978"/>
                <w:tab w:val="left" w:pos="4680"/>
                <w:tab w:val="left" w:pos="5382"/>
              </w:tabs>
              <w:rPr>
                <w:rFonts w:cs="Arial"/>
              </w:rPr>
            </w:pPr>
          </w:p>
        </w:tc>
      </w:tr>
      <w:tr w:rsidR="00F37B3C" w:rsidRPr="00A71E3E" w14:paraId="1403AB61" w14:textId="77777777">
        <w:trPr>
          <w:gridBefore w:val="1"/>
          <w:wBefore w:w="108" w:type="dxa"/>
        </w:trPr>
        <w:tc>
          <w:tcPr>
            <w:tcW w:w="2824" w:type="dxa"/>
            <w:tcBorders>
              <w:right w:val="single" w:sz="4" w:space="0" w:color="auto"/>
            </w:tcBorders>
            <w:shd w:val="clear" w:color="auto" w:fill="auto"/>
            <w:tcMar>
              <w:top w:w="57" w:type="dxa"/>
              <w:bottom w:w="57" w:type="dxa"/>
            </w:tcMar>
          </w:tcPr>
          <w:p w14:paraId="388916E8" w14:textId="77777777" w:rsidR="00F37B3C" w:rsidRPr="00A71E3E" w:rsidRDefault="00F37B3C">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408E8E"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A9DA58"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2A2614" w14:textId="77777777" w:rsidR="00F37B3C" w:rsidRPr="00A71E3E" w:rsidRDefault="00F37B3C">
            <w:pPr>
              <w:tabs>
                <w:tab w:val="left" w:pos="3978"/>
                <w:tab w:val="left" w:pos="4680"/>
                <w:tab w:val="left" w:pos="5382"/>
              </w:tabs>
              <w:rPr>
                <w:rFonts w:cs="Arial"/>
              </w:rPr>
            </w:pPr>
          </w:p>
        </w:tc>
      </w:tr>
      <w:tr w:rsidR="00F37B3C" w:rsidRPr="00A71E3E" w14:paraId="7E2141E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08" w:type="dxa"/>
        </w:trPr>
        <w:tc>
          <w:tcPr>
            <w:tcW w:w="2824" w:type="dxa"/>
            <w:tcBorders>
              <w:top w:val="nil"/>
              <w:left w:val="nil"/>
              <w:bottom w:val="nil"/>
              <w:right w:val="nil"/>
            </w:tcBorders>
            <w:shd w:val="clear" w:color="auto" w:fill="auto"/>
            <w:tcMar>
              <w:top w:w="57" w:type="dxa"/>
              <w:bottom w:w="57" w:type="dxa"/>
            </w:tcMar>
          </w:tcPr>
          <w:p w14:paraId="6BD2611B" w14:textId="77777777" w:rsidR="00F37B3C" w:rsidRPr="00A71E3E" w:rsidRDefault="00F37B3C">
            <w:pPr>
              <w:tabs>
                <w:tab w:val="left" w:pos="3978"/>
                <w:tab w:val="left" w:pos="4680"/>
                <w:tab w:val="left" w:pos="5382"/>
              </w:tabs>
              <w:rPr>
                <w:rFonts w:cs="Arial"/>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00E443D8"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500B72D6"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62414C84" w14:textId="77777777" w:rsidR="00F37B3C" w:rsidRPr="00A71E3E" w:rsidRDefault="00F37B3C">
            <w:pPr>
              <w:tabs>
                <w:tab w:val="left" w:pos="3978"/>
                <w:tab w:val="left" w:pos="4680"/>
                <w:tab w:val="left" w:pos="5382"/>
              </w:tabs>
              <w:rPr>
                <w:rFonts w:cs="Arial"/>
              </w:rPr>
            </w:pPr>
          </w:p>
        </w:tc>
      </w:tr>
      <w:tr w:rsidR="00F37B3C" w:rsidRPr="00A71E3E" w14:paraId="52192AAD" w14:textId="77777777">
        <w:tc>
          <w:tcPr>
            <w:tcW w:w="2932" w:type="dxa"/>
            <w:gridSpan w:val="2"/>
            <w:tcBorders>
              <w:right w:val="single" w:sz="4" w:space="0" w:color="auto"/>
            </w:tcBorders>
            <w:shd w:val="clear" w:color="auto" w:fill="auto"/>
            <w:tcMar>
              <w:top w:w="57" w:type="dxa"/>
              <w:bottom w:w="57" w:type="dxa"/>
            </w:tcMar>
          </w:tcPr>
          <w:p w14:paraId="5CEA7F4E" w14:textId="77777777" w:rsidR="00F37B3C" w:rsidRPr="00A71E3E" w:rsidRDefault="00F37B3C">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2B22B053"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303" behindDoc="0" locked="0" layoutInCell="1" allowOverlap="1" wp14:anchorId="3B06D30E" wp14:editId="0FDB816D">
                      <wp:simplePos x="0" y="0"/>
                      <wp:positionH relativeFrom="page">
                        <wp:posOffset>821055</wp:posOffset>
                      </wp:positionH>
                      <wp:positionV relativeFrom="paragraph">
                        <wp:posOffset>0</wp:posOffset>
                      </wp:positionV>
                      <wp:extent cx="49530" cy="165735"/>
                      <wp:effectExtent l="11430" t="9525" r="5715" b="5715"/>
                      <wp:wrapNone/>
                      <wp:docPr id="1572759543" name="Straight Connector 15727595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68852" id="Straight Connector 1572759543" o:spid="_x0000_s1026" style="position:absolute;flip:x;z-index:25165830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302" behindDoc="0" locked="0" layoutInCell="1" allowOverlap="1" wp14:anchorId="7300F50E" wp14:editId="06C61EB6">
                      <wp:simplePos x="0" y="0"/>
                      <wp:positionH relativeFrom="page">
                        <wp:posOffset>405765</wp:posOffset>
                      </wp:positionH>
                      <wp:positionV relativeFrom="paragraph">
                        <wp:posOffset>0</wp:posOffset>
                      </wp:positionV>
                      <wp:extent cx="49530" cy="165735"/>
                      <wp:effectExtent l="5715" t="9525" r="11430" b="5715"/>
                      <wp:wrapNone/>
                      <wp:docPr id="1711522920" name="Straight Connector 171152292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A451F8" id="Straight Connector 1711522920" o:spid="_x0000_s1026" style="position:absolute;flip:x;z-index:25165830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6CD32396" w14:textId="77777777" w:rsidR="00F37B3C" w:rsidRPr="00A71E3E" w:rsidRDefault="00F37B3C">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B091D9C"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7C1EE12"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99" behindDoc="0" locked="0" layoutInCell="1" allowOverlap="1" wp14:anchorId="7994F312" wp14:editId="623DFA44">
                      <wp:simplePos x="0" y="0"/>
                      <wp:positionH relativeFrom="page">
                        <wp:posOffset>821055</wp:posOffset>
                      </wp:positionH>
                      <wp:positionV relativeFrom="paragraph">
                        <wp:posOffset>0</wp:posOffset>
                      </wp:positionV>
                      <wp:extent cx="49530" cy="165735"/>
                      <wp:effectExtent l="0" t="0" r="0" b="0"/>
                      <wp:wrapNone/>
                      <wp:docPr id="1396636145" name="Straight Connector 139663614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2710B" id="Straight Connector 1396636145" o:spid="_x0000_s1026" style="position:absolute;flip:x;z-index:251658299;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98" behindDoc="0" locked="0" layoutInCell="1" allowOverlap="1" wp14:anchorId="7EB6DEF0" wp14:editId="48938E08">
                      <wp:simplePos x="0" y="0"/>
                      <wp:positionH relativeFrom="page">
                        <wp:posOffset>407035</wp:posOffset>
                      </wp:positionH>
                      <wp:positionV relativeFrom="paragraph">
                        <wp:posOffset>0</wp:posOffset>
                      </wp:positionV>
                      <wp:extent cx="49530" cy="165735"/>
                      <wp:effectExtent l="6985" t="9525" r="10160" b="5715"/>
                      <wp:wrapNone/>
                      <wp:docPr id="501978204" name="Straight Connector 50197820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58B7E" id="Straight Connector 501978204" o:spid="_x0000_s1026" style="position:absolute;flip:x;z-index:25165829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55D700E1" w14:textId="77777777" w:rsidR="00F37B3C" w:rsidRPr="00A71E3E" w:rsidRDefault="00F37B3C">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449977F" w14:textId="77777777" w:rsidR="00F37B3C" w:rsidRPr="00A71E3E" w:rsidRDefault="00F37B3C">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645C239" w14:textId="77777777" w:rsidR="00F37B3C" w:rsidRPr="00A71E3E" w:rsidRDefault="00F37B3C">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301" behindDoc="0" locked="0" layoutInCell="1" allowOverlap="1" wp14:anchorId="5FBC91A9" wp14:editId="602CE88B">
                      <wp:simplePos x="0" y="0"/>
                      <wp:positionH relativeFrom="page">
                        <wp:posOffset>821055</wp:posOffset>
                      </wp:positionH>
                      <wp:positionV relativeFrom="paragraph">
                        <wp:posOffset>0</wp:posOffset>
                      </wp:positionV>
                      <wp:extent cx="49530" cy="165735"/>
                      <wp:effectExtent l="11430" t="9525" r="5715" b="5715"/>
                      <wp:wrapNone/>
                      <wp:docPr id="2087868916" name="Straight Connector 208786891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22252" id="Straight Connector 2087868916" o:spid="_x0000_s1026" style="position:absolute;flip:x;z-index:25165830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300" behindDoc="0" locked="0" layoutInCell="1" allowOverlap="1" wp14:anchorId="35E208C5" wp14:editId="3B77331A">
                      <wp:simplePos x="0" y="0"/>
                      <wp:positionH relativeFrom="page">
                        <wp:posOffset>407035</wp:posOffset>
                      </wp:positionH>
                      <wp:positionV relativeFrom="paragraph">
                        <wp:posOffset>0</wp:posOffset>
                      </wp:positionV>
                      <wp:extent cx="49530" cy="165735"/>
                      <wp:effectExtent l="6985" t="9525" r="10160" b="5715"/>
                      <wp:wrapNone/>
                      <wp:docPr id="1959326769" name="Straight Connector 195932676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6E242" id="Straight Connector 1959326769" o:spid="_x0000_s1026" style="position:absolute;flip:x;z-index:2516583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3D38CB71" w14:textId="77777777" w:rsidR="00F37B3C" w:rsidRPr="00A71E3E" w:rsidRDefault="00F37B3C">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46E17382" w14:textId="77777777" w:rsidR="00F37B3C" w:rsidRPr="00A71E3E" w:rsidRDefault="00F37B3C">
            <w:pPr>
              <w:tabs>
                <w:tab w:val="left" w:pos="3978"/>
                <w:tab w:val="left" w:pos="4680"/>
                <w:tab w:val="left" w:pos="5382"/>
              </w:tabs>
              <w:ind w:left="113"/>
              <w:rPr>
                <w:rFonts w:cs="Arial"/>
              </w:rPr>
            </w:pPr>
          </w:p>
        </w:tc>
      </w:tr>
      <w:tr w:rsidR="00F37B3C" w:rsidRPr="00A71E3E" w14:paraId="59AA63A6" w14:textId="77777777">
        <w:tc>
          <w:tcPr>
            <w:tcW w:w="2932" w:type="dxa"/>
            <w:gridSpan w:val="2"/>
            <w:tcBorders>
              <w:right w:val="single" w:sz="4" w:space="0" w:color="auto"/>
            </w:tcBorders>
            <w:shd w:val="clear" w:color="auto" w:fill="auto"/>
            <w:tcMar>
              <w:top w:w="57" w:type="dxa"/>
              <w:bottom w:w="57" w:type="dxa"/>
            </w:tcMar>
          </w:tcPr>
          <w:p w14:paraId="2A8710A1" w14:textId="77777777" w:rsidR="00F37B3C" w:rsidRPr="00A71E3E" w:rsidRDefault="00F37B3C">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95CBE7"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BC2778"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431C87" w14:textId="77777777" w:rsidR="00F37B3C" w:rsidRPr="00A71E3E" w:rsidRDefault="00F37B3C">
            <w:pPr>
              <w:tabs>
                <w:tab w:val="left" w:pos="3978"/>
                <w:tab w:val="left" w:pos="4680"/>
                <w:tab w:val="left" w:pos="5382"/>
              </w:tabs>
              <w:rPr>
                <w:rFonts w:cs="Arial"/>
              </w:rPr>
            </w:pPr>
          </w:p>
        </w:tc>
      </w:tr>
      <w:tr w:rsidR="00F37B3C" w:rsidRPr="00A71E3E" w14:paraId="7FC2EDF7" w14:textId="77777777">
        <w:tc>
          <w:tcPr>
            <w:tcW w:w="2932" w:type="dxa"/>
            <w:gridSpan w:val="2"/>
            <w:tcBorders>
              <w:right w:val="single" w:sz="4" w:space="0" w:color="auto"/>
            </w:tcBorders>
            <w:shd w:val="clear" w:color="auto" w:fill="auto"/>
            <w:tcMar>
              <w:top w:w="57" w:type="dxa"/>
              <w:bottom w:w="57" w:type="dxa"/>
            </w:tcMar>
          </w:tcPr>
          <w:p w14:paraId="78BDB3D7" w14:textId="77777777" w:rsidR="00F37B3C" w:rsidRPr="00A71E3E" w:rsidRDefault="00F37B3C">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A92576"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0ED824"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86A05E" w14:textId="77777777" w:rsidR="00F37B3C" w:rsidRPr="00A71E3E" w:rsidRDefault="00F37B3C">
            <w:pPr>
              <w:tabs>
                <w:tab w:val="left" w:pos="3978"/>
                <w:tab w:val="left" w:pos="4680"/>
                <w:tab w:val="left" w:pos="5382"/>
              </w:tabs>
              <w:rPr>
                <w:rFonts w:cs="Arial"/>
              </w:rPr>
            </w:pPr>
          </w:p>
        </w:tc>
      </w:tr>
      <w:tr w:rsidR="00F37B3C" w:rsidRPr="00A71E3E" w14:paraId="08943078" w14:textId="77777777">
        <w:tc>
          <w:tcPr>
            <w:tcW w:w="2932" w:type="dxa"/>
            <w:gridSpan w:val="2"/>
            <w:tcBorders>
              <w:right w:val="single" w:sz="4" w:space="0" w:color="auto"/>
            </w:tcBorders>
            <w:shd w:val="clear" w:color="auto" w:fill="auto"/>
            <w:tcMar>
              <w:top w:w="57" w:type="dxa"/>
              <w:bottom w:w="57" w:type="dxa"/>
            </w:tcMar>
          </w:tcPr>
          <w:p w14:paraId="7430294B" w14:textId="77777777" w:rsidR="00F37B3C" w:rsidRPr="00A71E3E" w:rsidRDefault="00F37B3C">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AD1927"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AAF78F"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E815AB" w14:textId="77777777" w:rsidR="00F37B3C" w:rsidRPr="00A71E3E" w:rsidRDefault="00F37B3C">
            <w:pPr>
              <w:tabs>
                <w:tab w:val="left" w:pos="3978"/>
                <w:tab w:val="left" w:pos="4680"/>
                <w:tab w:val="left" w:pos="5382"/>
              </w:tabs>
              <w:rPr>
                <w:rFonts w:cs="Arial"/>
              </w:rPr>
            </w:pPr>
          </w:p>
        </w:tc>
      </w:tr>
      <w:tr w:rsidR="00F37B3C" w:rsidRPr="00A71E3E" w14:paraId="062174C5" w14:textId="77777777">
        <w:tc>
          <w:tcPr>
            <w:tcW w:w="2932" w:type="dxa"/>
            <w:gridSpan w:val="2"/>
            <w:tcBorders>
              <w:right w:val="single" w:sz="4" w:space="0" w:color="auto"/>
            </w:tcBorders>
            <w:shd w:val="clear" w:color="auto" w:fill="auto"/>
            <w:tcMar>
              <w:top w:w="57" w:type="dxa"/>
              <w:bottom w:w="57" w:type="dxa"/>
            </w:tcMar>
          </w:tcPr>
          <w:p w14:paraId="38141BEC" w14:textId="77777777" w:rsidR="00F37B3C" w:rsidRPr="00A71E3E" w:rsidRDefault="00F37B3C">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800CA4" w14:textId="77777777" w:rsidR="00F37B3C" w:rsidRPr="00A71E3E" w:rsidRDefault="00F37B3C">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71DC9A" w14:textId="77777777" w:rsidR="00F37B3C" w:rsidRPr="00A71E3E" w:rsidRDefault="00F37B3C">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28BE84" w14:textId="77777777" w:rsidR="00F37B3C" w:rsidRPr="00A71E3E" w:rsidRDefault="00F37B3C">
            <w:pPr>
              <w:tabs>
                <w:tab w:val="left" w:pos="3978"/>
                <w:tab w:val="left" w:pos="4680"/>
                <w:tab w:val="left" w:pos="5382"/>
              </w:tabs>
              <w:rPr>
                <w:rFonts w:cs="Arial"/>
              </w:rPr>
            </w:pPr>
          </w:p>
        </w:tc>
      </w:tr>
    </w:tbl>
    <w:p w14:paraId="4C89607D" w14:textId="77777777" w:rsidR="00F37B3C" w:rsidRDefault="00F37B3C" w:rsidP="00F37B3C">
      <w:pPr>
        <w:spacing w:after="160" w:line="259" w:lineRule="auto"/>
        <w:rPr>
          <w:rFonts w:cs="Arial"/>
        </w:rPr>
      </w:pPr>
    </w:p>
    <w:p w14:paraId="58BA3411" w14:textId="485EFBBE" w:rsidR="0068753A" w:rsidRDefault="00F37B3C" w:rsidP="0068753A">
      <w:pPr>
        <w:pStyle w:val="Heading1"/>
      </w:pPr>
      <w:r w:rsidRPr="2C87972C">
        <w:rPr>
          <w:rFonts w:cs="Arial"/>
        </w:rPr>
        <w:br w:type="page"/>
      </w:r>
    </w:p>
    <w:p w14:paraId="55E34731" w14:textId="69CECE76" w:rsidR="0068753A" w:rsidRDefault="7995AA1B" w:rsidP="2C87972C">
      <w:pPr>
        <w:pStyle w:val="Heading1"/>
        <w:ind w:left="0"/>
      </w:pPr>
      <w:bookmarkStart w:id="36" w:name="_Toc193460393"/>
      <w:r>
        <w:lastRenderedPageBreak/>
        <w:t>Appendix 3.3: Flow chart for administering long term medication</w:t>
      </w:r>
      <w:bookmarkEnd w:id="36"/>
    </w:p>
    <w:p w14:paraId="780C56EF" w14:textId="433FF4BD" w:rsidR="0068753A" w:rsidRDefault="0068753A" w:rsidP="2C87972C"/>
    <w:p w14:paraId="27982E45" w14:textId="1DD15AC1" w:rsidR="0068753A" w:rsidRDefault="7995AA1B" w:rsidP="00BD11EA">
      <w:pPr>
        <w:pStyle w:val="NoSpacing"/>
        <w:rPr>
          <w:rFonts w:cs="Arial"/>
        </w:rPr>
      </w:pPr>
      <w:r>
        <w:rPr>
          <w:noProof/>
        </w:rPr>
        <w:drawing>
          <wp:inline distT="0" distB="0" distL="0" distR="0" wp14:anchorId="428BD2BC" wp14:editId="7EE28331">
            <wp:extent cx="5600700" cy="6972298"/>
            <wp:effectExtent l="0" t="0" r="0" b="0"/>
            <wp:docPr id="1230364611" name="Picture 123036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600700" cy="6972298"/>
                    </a:xfrm>
                    <a:prstGeom prst="rect">
                      <a:avLst/>
                    </a:prstGeom>
                  </pic:spPr>
                </pic:pic>
              </a:graphicData>
            </a:graphic>
          </wp:inline>
        </w:drawing>
      </w:r>
    </w:p>
    <w:p w14:paraId="24BF7CC5" w14:textId="2128B269" w:rsidR="0068753A" w:rsidRDefault="0068753A" w:rsidP="0068753A">
      <w:pPr>
        <w:pStyle w:val="Heading1"/>
      </w:pPr>
    </w:p>
    <w:p w14:paraId="3171CB8F" w14:textId="57B6A2F8" w:rsidR="0068753A" w:rsidRDefault="0068753A" w:rsidP="0068753A">
      <w:pPr>
        <w:pStyle w:val="Heading1"/>
      </w:pPr>
    </w:p>
    <w:p w14:paraId="4174384C" w14:textId="4B40FD96" w:rsidR="0068753A" w:rsidRDefault="0068753A" w:rsidP="0068753A">
      <w:pPr>
        <w:pStyle w:val="Heading1"/>
      </w:pPr>
    </w:p>
    <w:p w14:paraId="21D1B0DB" w14:textId="7DE031D0" w:rsidR="0068753A" w:rsidRDefault="0068753A" w:rsidP="0068753A">
      <w:pPr>
        <w:pStyle w:val="Heading1"/>
      </w:pPr>
    </w:p>
    <w:p w14:paraId="7EF17A21" w14:textId="607BCAFF" w:rsidR="0068753A" w:rsidRDefault="0068753A" w:rsidP="0068753A">
      <w:pPr>
        <w:pStyle w:val="Heading1"/>
      </w:pPr>
    </w:p>
    <w:p w14:paraId="0FA50643" w14:textId="3B10B4FA" w:rsidR="0068753A" w:rsidRDefault="0068753A" w:rsidP="0068753A">
      <w:pPr>
        <w:pStyle w:val="Heading1"/>
      </w:pPr>
    </w:p>
    <w:p w14:paraId="502401AA" w14:textId="499BB6DE" w:rsidR="0068753A" w:rsidRDefault="0068753A" w:rsidP="0068753A">
      <w:pPr>
        <w:pStyle w:val="Heading1"/>
      </w:pPr>
    </w:p>
    <w:p w14:paraId="5DA8AAEC" w14:textId="2D2542EA" w:rsidR="0068753A" w:rsidRDefault="0068753A" w:rsidP="0068753A">
      <w:pPr>
        <w:pStyle w:val="Heading1"/>
      </w:pPr>
    </w:p>
    <w:p w14:paraId="2802EB09" w14:textId="5145B936" w:rsidR="0068753A" w:rsidRDefault="0068753A" w:rsidP="2C87972C"/>
    <w:p w14:paraId="6FAD1103" w14:textId="5434EE22" w:rsidR="0068753A" w:rsidRDefault="0068753A" w:rsidP="0068753A">
      <w:pPr>
        <w:pStyle w:val="Heading1"/>
      </w:pPr>
    </w:p>
    <w:p w14:paraId="3D49CD47" w14:textId="77777777" w:rsidR="00BB0B0D" w:rsidRDefault="00BB0B0D" w:rsidP="2C87972C">
      <w:pPr>
        <w:pStyle w:val="Heading1"/>
      </w:pPr>
      <w:bookmarkStart w:id="37" w:name="_Toc193460394"/>
    </w:p>
    <w:p w14:paraId="4A3A9B2D" w14:textId="198F06BA" w:rsidR="0068753A" w:rsidRDefault="75B91256" w:rsidP="2C87972C">
      <w:pPr>
        <w:pStyle w:val="Heading1"/>
        <w:rPr>
          <w:rFonts w:cs="Arial"/>
        </w:rPr>
      </w:pPr>
      <w:r>
        <w:t xml:space="preserve">Appendix </w:t>
      </w:r>
      <w:r w:rsidR="172A5F7D">
        <w:t>4</w:t>
      </w:r>
      <w:r w:rsidR="785BF415">
        <w:t xml:space="preserve"> </w:t>
      </w:r>
      <w:r w:rsidR="0068753A">
        <w:t xml:space="preserve">: </w:t>
      </w:r>
      <w:r w:rsidR="3C3A4C36">
        <w:t>P</w:t>
      </w:r>
      <w:r w:rsidR="0068753A">
        <w:t xml:space="preserve">arental agreement for setting to administer </w:t>
      </w:r>
      <w:r w:rsidR="5DE833BB">
        <w:t>short term</w:t>
      </w:r>
      <w:r w:rsidR="0068753A">
        <w:t xml:space="preserve"> medicine</w:t>
      </w:r>
      <w:bookmarkEnd w:id="32"/>
      <w:bookmarkEnd w:id="37"/>
      <w:r w:rsidR="60F7BB46">
        <w:t xml:space="preserve"> </w:t>
      </w:r>
    </w:p>
    <w:p w14:paraId="22074078" w14:textId="77777777" w:rsidR="0033023F" w:rsidRDefault="0033023F" w:rsidP="0068753A"/>
    <w:p w14:paraId="3A4AE030" w14:textId="52167C7A" w:rsidR="00EA26B6" w:rsidRDefault="00EA26B6" w:rsidP="0068753A">
      <w:pPr>
        <w:rPr>
          <w:szCs w:val="20"/>
        </w:rPr>
      </w:pPr>
      <w:r w:rsidRPr="00133A40">
        <w:rPr>
          <w:szCs w:val="20"/>
        </w:rPr>
        <w:t xml:space="preserve">Medication should be given at home where possible. If administration at school is required, it will be scheduled according to pharmacy instructions, preferably during breaks or lunchtime to </w:t>
      </w:r>
      <w:proofErr w:type="spellStart"/>
      <w:r w:rsidRPr="00133A40">
        <w:rPr>
          <w:szCs w:val="20"/>
        </w:rPr>
        <w:t>minimise</w:t>
      </w:r>
      <w:proofErr w:type="spellEnd"/>
      <w:r w:rsidRPr="00133A40">
        <w:rPr>
          <w:szCs w:val="20"/>
        </w:rPr>
        <w:t xml:space="preserve"> disruption</w:t>
      </w:r>
      <w:r w:rsidR="0004083E">
        <w:rPr>
          <w:szCs w:val="20"/>
        </w:rPr>
        <w:t>.</w:t>
      </w:r>
    </w:p>
    <w:p w14:paraId="79EC61BF" w14:textId="77777777" w:rsidR="00FB1C45" w:rsidRDefault="00FB1C45" w:rsidP="0068753A">
      <w:pPr>
        <w:rPr>
          <w:szCs w:val="20"/>
        </w:rPr>
      </w:pPr>
    </w:p>
    <w:p w14:paraId="7DE78ED8" w14:textId="62897F74" w:rsidR="00FB1C45" w:rsidRPr="00FB1C45" w:rsidRDefault="00FB1C45" w:rsidP="0068753A">
      <w:pPr>
        <w:rPr>
          <w:i/>
          <w:iCs/>
        </w:rPr>
      </w:pPr>
      <w:r w:rsidRPr="00FB1C45">
        <w:rPr>
          <w:i/>
          <w:iCs/>
        </w:rPr>
        <w:t>Short term medication should only be brought into the school if it is detrimental to the child’s health not to have the medication during the school day. Most antibiotics/other medication can be given around school hours and the Trust asks parents to ensure that they request antibiotics which can be given at home.</w:t>
      </w:r>
    </w:p>
    <w:p w14:paraId="796A72DA" w14:textId="77777777" w:rsidR="00FB1C45" w:rsidRDefault="00FB1C45" w:rsidP="0068753A">
      <w:pPr>
        <w:rPr>
          <w:szCs w:val="20"/>
        </w:rPr>
      </w:pPr>
    </w:p>
    <w:p w14:paraId="455FD833" w14:textId="63C5E764" w:rsidR="0068753A" w:rsidRPr="00495CDF" w:rsidRDefault="0068753A" w:rsidP="0068753A">
      <w:r w:rsidRPr="00495CDF">
        <w:t>The school/setting will not give your child medicine unless you complete and sign this form, and the school or setting has a policy that the staff can administer medicine.</w:t>
      </w:r>
    </w:p>
    <w:p w14:paraId="08F607FA" w14:textId="77777777" w:rsidR="0068753A" w:rsidRPr="00495CDF" w:rsidRDefault="0068753A" w:rsidP="0068753A">
      <w:pPr>
        <w:rPr>
          <w:rFonts w:cs="Arial"/>
          <w:sz w:val="22"/>
        </w:rPr>
      </w:pPr>
    </w:p>
    <w:tbl>
      <w:tblPr>
        <w:tblW w:w="0" w:type="auto"/>
        <w:tblLayout w:type="fixed"/>
        <w:tblLook w:val="01E0" w:firstRow="1" w:lastRow="1" w:firstColumn="1" w:lastColumn="1" w:noHBand="0" w:noVBand="0"/>
      </w:tblPr>
      <w:tblGrid>
        <w:gridCol w:w="4099"/>
        <w:gridCol w:w="884"/>
        <w:gridCol w:w="884"/>
        <w:gridCol w:w="884"/>
        <w:gridCol w:w="2492"/>
      </w:tblGrid>
      <w:tr w:rsidR="0068753A" w:rsidRPr="00495CDF" w14:paraId="29FC1B16" w14:textId="77777777" w:rsidTr="18346B97">
        <w:tc>
          <w:tcPr>
            <w:tcW w:w="4099" w:type="dxa"/>
            <w:tcBorders>
              <w:right w:val="single" w:sz="4" w:space="0" w:color="auto"/>
            </w:tcBorders>
            <w:shd w:val="clear" w:color="auto" w:fill="auto"/>
            <w:tcMar>
              <w:top w:w="57" w:type="dxa"/>
              <w:bottom w:w="57" w:type="dxa"/>
            </w:tcMar>
          </w:tcPr>
          <w:p w14:paraId="619CC76D" w14:textId="77777777" w:rsidR="0068753A" w:rsidRPr="00895173" w:rsidRDefault="0068753A" w:rsidP="004B6A5E">
            <w:pPr>
              <w:rPr>
                <w:rFonts w:cs="Arial"/>
              </w:rPr>
            </w:pPr>
            <w:r w:rsidRPr="00895173">
              <w:rPr>
                <w:rFonts w:cs="Arial"/>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9B96FC" w14:textId="77777777" w:rsidR="0068753A" w:rsidRPr="00495CDF" w:rsidRDefault="0068753A" w:rsidP="004B6A5E">
            <w:pPr>
              <w:rPr>
                <w:rFonts w:ascii="Times New Roman" w:hAnsi="Times New Roman"/>
              </w:rPr>
            </w:pPr>
          </w:p>
        </w:tc>
      </w:tr>
      <w:tr w:rsidR="0068753A" w:rsidRPr="00495CDF" w14:paraId="46E6DBB9" w14:textId="77777777" w:rsidTr="18346B97">
        <w:tc>
          <w:tcPr>
            <w:tcW w:w="4099" w:type="dxa"/>
            <w:tcBorders>
              <w:right w:val="single" w:sz="4" w:space="0" w:color="auto"/>
            </w:tcBorders>
            <w:shd w:val="clear" w:color="auto" w:fill="auto"/>
            <w:tcMar>
              <w:top w:w="57" w:type="dxa"/>
              <w:bottom w:w="57" w:type="dxa"/>
            </w:tcMar>
          </w:tcPr>
          <w:p w14:paraId="47A7F727" w14:textId="77777777" w:rsidR="0068753A" w:rsidRPr="00495CDF" w:rsidRDefault="0068753A" w:rsidP="004B6A5E">
            <w:pPr>
              <w:rPr>
                <w:rFonts w:cs="Arial"/>
              </w:rPr>
            </w:pPr>
            <w:r w:rsidRPr="00895173">
              <w:rPr>
                <w:rFonts w:cs="Arial"/>
              </w:rPr>
              <w:t>Name of schoo</w:t>
            </w:r>
            <w:r w:rsidRPr="00495CDF">
              <w:rPr>
                <w:rFonts w:cs="Arial"/>
              </w:rPr>
              <w:t>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C17D0B" w14:textId="77777777" w:rsidR="0068753A" w:rsidRPr="00495CDF" w:rsidRDefault="0068753A" w:rsidP="004B6A5E">
            <w:pPr>
              <w:rPr>
                <w:rFonts w:ascii="Times New Roman" w:hAnsi="Times New Roman"/>
              </w:rPr>
            </w:pPr>
          </w:p>
        </w:tc>
      </w:tr>
      <w:tr w:rsidR="0068753A" w:rsidRPr="00495CDF" w14:paraId="4DCE244C" w14:textId="77777777" w:rsidTr="18346B97">
        <w:tc>
          <w:tcPr>
            <w:tcW w:w="4099" w:type="dxa"/>
            <w:tcBorders>
              <w:right w:val="single" w:sz="4" w:space="0" w:color="auto"/>
            </w:tcBorders>
            <w:shd w:val="clear" w:color="auto" w:fill="auto"/>
            <w:tcMar>
              <w:top w:w="57" w:type="dxa"/>
              <w:bottom w:w="57" w:type="dxa"/>
            </w:tcMar>
          </w:tcPr>
          <w:p w14:paraId="2188220C" w14:textId="77777777" w:rsidR="0068753A" w:rsidRPr="00495CDF" w:rsidRDefault="0068753A" w:rsidP="004B6A5E">
            <w:pPr>
              <w:rPr>
                <w:rFonts w:cs="Arial"/>
              </w:rPr>
            </w:pPr>
            <w:r w:rsidRPr="00495CDF">
              <w:rPr>
                <w:rFonts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8EF807" w14:textId="77777777" w:rsidR="0068753A" w:rsidRPr="00495CDF" w:rsidRDefault="0068753A" w:rsidP="004B6A5E">
            <w:pPr>
              <w:rPr>
                <w:rFonts w:ascii="Times New Roman" w:hAnsi="Times New Roman"/>
              </w:rPr>
            </w:pPr>
          </w:p>
        </w:tc>
      </w:tr>
      <w:tr w:rsidR="0068753A" w:rsidRPr="00495CDF" w14:paraId="73FA509E" w14:textId="77777777" w:rsidTr="18346B97">
        <w:tc>
          <w:tcPr>
            <w:tcW w:w="4099" w:type="dxa"/>
            <w:tcBorders>
              <w:right w:val="single" w:sz="4" w:space="0" w:color="auto"/>
            </w:tcBorders>
            <w:shd w:val="clear" w:color="auto" w:fill="auto"/>
            <w:tcMar>
              <w:top w:w="57" w:type="dxa"/>
              <w:bottom w:w="57" w:type="dxa"/>
            </w:tcMar>
          </w:tcPr>
          <w:p w14:paraId="785345E8" w14:textId="77777777" w:rsidR="0068753A" w:rsidRPr="00495CDF" w:rsidRDefault="0068753A" w:rsidP="004B6A5E">
            <w:pPr>
              <w:rPr>
                <w:rFonts w:cs="Arial"/>
              </w:rPr>
            </w:pPr>
            <w:r w:rsidRPr="00495CDF">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DADCE5E" w14:textId="77777777" w:rsidR="0068753A" w:rsidRPr="00495CDF" w:rsidRDefault="0068753A" w:rsidP="004B6A5E">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7FD2B400" w14:textId="77777777" w:rsidR="0068753A" w:rsidRPr="00495CDF" w:rsidRDefault="0068753A" w:rsidP="004B6A5E">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51506B9F" w14:textId="77777777" w:rsidR="0068753A" w:rsidRPr="00495CDF" w:rsidRDefault="0068753A" w:rsidP="004B6A5E">
            <w:pPr>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53D83E9" w14:textId="77777777" w:rsidR="0068753A" w:rsidRPr="00495CDF" w:rsidRDefault="0068753A" w:rsidP="004B6A5E">
            <w:pPr>
              <w:rPr>
                <w:rFonts w:ascii="Times New Roman" w:hAnsi="Times New Roman"/>
              </w:rPr>
            </w:pPr>
          </w:p>
        </w:tc>
      </w:tr>
      <w:tr w:rsidR="0068753A" w:rsidRPr="00495CDF" w14:paraId="0A87577F" w14:textId="77777777" w:rsidTr="18346B97">
        <w:tc>
          <w:tcPr>
            <w:tcW w:w="4099" w:type="dxa"/>
            <w:tcBorders>
              <w:right w:val="single" w:sz="4" w:space="0" w:color="auto"/>
            </w:tcBorders>
            <w:shd w:val="clear" w:color="auto" w:fill="auto"/>
            <w:tcMar>
              <w:top w:w="57" w:type="dxa"/>
              <w:bottom w:w="57" w:type="dxa"/>
            </w:tcMar>
          </w:tcPr>
          <w:p w14:paraId="64F3A878" w14:textId="77777777" w:rsidR="0068753A" w:rsidRPr="00495CDF" w:rsidRDefault="0068753A" w:rsidP="004B6A5E">
            <w:pPr>
              <w:rPr>
                <w:rFonts w:cs="Arial"/>
              </w:rPr>
            </w:pPr>
            <w:r w:rsidRPr="00495CDF">
              <w:rPr>
                <w:rFonts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92F329" w14:textId="77777777" w:rsidR="0068753A" w:rsidRPr="00495CDF" w:rsidRDefault="0068753A" w:rsidP="004B6A5E">
            <w:pPr>
              <w:rPr>
                <w:rFonts w:ascii="Times New Roman" w:hAnsi="Times New Roman"/>
              </w:rPr>
            </w:pPr>
          </w:p>
        </w:tc>
      </w:tr>
      <w:tr w:rsidR="0068753A" w:rsidRPr="00495CDF" w14:paraId="10E6B855" w14:textId="77777777" w:rsidTr="18346B97">
        <w:tc>
          <w:tcPr>
            <w:tcW w:w="4099" w:type="dxa"/>
            <w:tcBorders>
              <w:right w:val="single" w:sz="4" w:space="0" w:color="auto"/>
            </w:tcBorders>
            <w:shd w:val="clear" w:color="auto" w:fill="auto"/>
            <w:tcMar>
              <w:top w:w="57" w:type="dxa"/>
              <w:bottom w:w="57" w:type="dxa"/>
            </w:tcMar>
          </w:tcPr>
          <w:p w14:paraId="05345053" w14:textId="77777777" w:rsidR="0068753A" w:rsidRPr="00495CDF" w:rsidRDefault="0068753A" w:rsidP="004B6A5E">
            <w:pPr>
              <w:rPr>
                <w:rFonts w:cs="Arial"/>
              </w:rPr>
            </w:pPr>
            <w:r w:rsidRPr="00495CDF">
              <w:rPr>
                <w:rFonts w:cs="Arial"/>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2FA2192" w14:textId="77777777" w:rsidR="0068753A" w:rsidRPr="00495CDF" w:rsidRDefault="0068753A" w:rsidP="004B6A5E">
            <w:pPr>
              <w:rPr>
                <w:rFonts w:ascii="Times New Roman" w:hAnsi="Times New Roman"/>
              </w:rPr>
            </w:pPr>
          </w:p>
        </w:tc>
      </w:tr>
      <w:tr w:rsidR="0068753A" w:rsidRPr="00495CDF" w14:paraId="6D13E079" w14:textId="77777777" w:rsidTr="18346B97">
        <w:tc>
          <w:tcPr>
            <w:tcW w:w="4099" w:type="dxa"/>
            <w:shd w:val="clear" w:color="auto" w:fill="auto"/>
            <w:tcMar>
              <w:top w:w="57" w:type="dxa"/>
              <w:bottom w:w="57" w:type="dxa"/>
            </w:tcMar>
          </w:tcPr>
          <w:p w14:paraId="7E3A43A1" w14:textId="77777777" w:rsidR="0068753A" w:rsidRDefault="0068753A" w:rsidP="004B6A5E">
            <w:pPr>
              <w:rPr>
                <w:rFonts w:cs="Arial"/>
                <w:b/>
                <w:bCs/>
              </w:rPr>
            </w:pPr>
          </w:p>
          <w:p w14:paraId="1C4184E1" w14:textId="77777777" w:rsidR="0068753A" w:rsidRPr="00495CDF" w:rsidRDefault="0068753A" w:rsidP="004B6A5E">
            <w:pPr>
              <w:rPr>
                <w:rFonts w:cs="Arial"/>
                <w:b/>
                <w:bCs/>
              </w:rPr>
            </w:pPr>
            <w:r w:rsidRPr="00495CDF">
              <w:rPr>
                <w:rFonts w:cs="Arial"/>
                <w:b/>
                <w:bCs/>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18937C4A" w14:textId="77777777" w:rsidR="0068753A" w:rsidRPr="00495CDF" w:rsidRDefault="0068753A" w:rsidP="004B6A5E">
            <w:pPr>
              <w:rPr>
                <w:rFonts w:ascii="Times New Roman" w:hAnsi="Times New Roman"/>
                <w:b/>
                <w:bCs/>
              </w:rPr>
            </w:pPr>
          </w:p>
        </w:tc>
      </w:tr>
      <w:tr w:rsidR="0068753A" w:rsidRPr="00495CDF" w14:paraId="2F5D5084" w14:textId="77777777" w:rsidTr="18346B97">
        <w:tc>
          <w:tcPr>
            <w:tcW w:w="4099" w:type="dxa"/>
            <w:tcBorders>
              <w:right w:val="single" w:sz="4" w:space="0" w:color="auto"/>
            </w:tcBorders>
            <w:shd w:val="clear" w:color="auto" w:fill="auto"/>
            <w:tcMar>
              <w:top w:w="57" w:type="dxa"/>
              <w:bottom w:w="57" w:type="dxa"/>
            </w:tcMar>
          </w:tcPr>
          <w:p w14:paraId="2E9767A3" w14:textId="58834CEB" w:rsidR="0068753A" w:rsidRPr="00495CDF" w:rsidRDefault="0068753A" w:rsidP="004B6A5E">
            <w:pPr>
              <w:rPr>
                <w:rFonts w:cs="Arial"/>
              </w:rPr>
            </w:pPr>
            <w:r w:rsidRPr="00495CDF">
              <w:rPr>
                <w:rFonts w:cs="Arial"/>
              </w:rPr>
              <w:t xml:space="preserve">Name/type of </w:t>
            </w:r>
            <w:r w:rsidR="006550B0" w:rsidRPr="00495CDF">
              <w:rPr>
                <w:rFonts w:cs="Arial"/>
              </w:rPr>
              <w:t>medicine.</w:t>
            </w:r>
          </w:p>
          <w:p w14:paraId="016F9E6D" w14:textId="77777777" w:rsidR="0068753A" w:rsidRPr="00495CDF" w:rsidRDefault="0068753A" w:rsidP="004B6A5E">
            <w:pPr>
              <w:rPr>
                <w:rFonts w:cs="Arial"/>
                <w:i/>
                <w:iCs/>
              </w:rPr>
            </w:pPr>
            <w:r w:rsidRPr="00495CDF">
              <w:rPr>
                <w:rFonts w:cs="Arial"/>
                <w:i/>
                <w:iCs/>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1D76A4" w14:textId="77777777" w:rsidR="0068753A" w:rsidRPr="00495CDF" w:rsidRDefault="0068753A" w:rsidP="004B6A5E">
            <w:pPr>
              <w:rPr>
                <w:rFonts w:ascii="Times New Roman" w:hAnsi="Times New Roman"/>
              </w:rPr>
            </w:pPr>
          </w:p>
        </w:tc>
      </w:tr>
      <w:tr w:rsidR="0068753A" w:rsidRPr="00495CDF" w14:paraId="26A2EE46" w14:textId="77777777" w:rsidTr="18346B97">
        <w:tc>
          <w:tcPr>
            <w:tcW w:w="4099" w:type="dxa"/>
            <w:tcBorders>
              <w:right w:val="single" w:sz="4" w:space="0" w:color="auto"/>
            </w:tcBorders>
            <w:shd w:val="clear" w:color="auto" w:fill="auto"/>
            <w:tcMar>
              <w:top w:w="57" w:type="dxa"/>
              <w:bottom w:w="57" w:type="dxa"/>
            </w:tcMar>
          </w:tcPr>
          <w:p w14:paraId="29E69C40" w14:textId="77777777" w:rsidR="0068753A" w:rsidRPr="00495CDF" w:rsidRDefault="0068753A" w:rsidP="004B6A5E">
            <w:pPr>
              <w:rPr>
                <w:rFonts w:cs="Arial"/>
              </w:rPr>
            </w:pPr>
            <w:r w:rsidRPr="00495CDF">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F051F9A" w14:textId="77777777" w:rsidR="0068753A" w:rsidRPr="00495CDF" w:rsidRDefault="0068753A" w:rsidP="004B6A5E">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529A18B2" w14:textId="77777777" w:rsidR="0068753A" w:rsidRPr="00495CDF" w:rsidRDefault="0068753A" w:rsidP="004B6A5E">
            <w:pPr>
              <w:jc w:val="center"/>
              <w:rPr>
                <w:rFonts w:ascii="Times New Roman" w:hAnsi="Times New Roman"/>
              </w:rPr>
            </w:pPr>
          </w:p>
        </w:tc>
        <w:tc>
          <w:tcPr>
            <w:tcW w:w="884" w:type="dxa"/>
            <w:tcBorders>
              <w:top w:val="single" w:sz="4" w:space="0" w:color="auto"/>
              <w:bottom w:val="single" w:sz="4" w:space="0" w:color="auto"/>
            </w:tcBorders>
            <w:shd w:val="clear" w:color="auto" w:fill="auto"/>
            <w:tcMar>
              <w:top w:w="57" w:type="dxa"/>
              <w:bottom w:w="57" w:type="dxa"/>
            </w:tcMar>
          </w:tcPr>
          <w:p w14:paraId="7CB23A44" w14:textId="77777777" w:rsidR="0068753A" w:rsidRPr="00495CDF" w:rsidRDefault="0068753A" w:rsidP="004B6A5E">
            <w:pPr>
              <w:jc w:val="center"/>
              <w:rPr>
                <w:rFonts w:ascii="Times New Roman" w:hAnsi="Times New Roman"/>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C7243E1" w14:textId="77777777" w:rsidR="0068753A" w:rsidRPr="00495CDF" w:rsidRDefault="0068753A" w:rsidP="004B6A5E">
            <w:pPr>
              <w:rPr>
                <w:rFonts w:ascii="Times New Roman" w:hAnsi="Times New Roman"/>
              </w:rPr>
            </w:pPr>
          </w:p>
        </w:tc>
      </w:tr>
      <w:tr w:rsidR="0068753A" w:rsidRPr="00495CDF" w14:paraId="79B335E6" w14:textId="77777777" w:rsidTr="18346B97">
        <w:tc>
          <w:tcPr>
            <w:tcW w:w="4099" w:type="dxa"/>
            <w:tcBorders>
              <w:right w:val="single" w:sz="4" w:space="0" w:color="auto"/>
            </w:tcBorders>
            <w:shd w:val="clear" w:color="auto" w:fill="auto"/>
            <w:tcMar>
              <w:top w:w="57" w:type="dxa"/>
              <w:bottom w:w="57" w:type="dxa"/>
            </w:tcMar>
          </w:tcPr>
          <w:p w14:paraId="539BBD9C" w14:textId="77777777" w:rsidR="0068753A" w:rsidRPr="00495CDF" w:rsidRDefault="0068753A" w:rsidP="004B6A5E">
            <w:pPr>
              <w:rPr>
                <w:rFonts w:cs="Arial"/>
              </w:rPr>
            </w:pPr>
            <w:r w:rsidRPr="00495CDF">
              <w:rPr>
                <w:rFonts w:cs="Arial"/>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C5DCC5" w14:textId="77777777" w:rsidR="0068753A" w:rsidRPr="00495CDF" w:rsidRDefault="0068753A" w:rsidP="004B6A5E">
            <w:pPr>
              <w:rPr>
                <w:rFonts w:ascii="Times New Roman" w:hAnsi="Times New Roman"/>
              </w:rPr>
            </w:pPr>
          </w:p>
        </w:tc>
      </w:tr>
      <w:tr w:rsidR="0068753A" w:rsidRPr="00495CDF" w14:paraId="1DC3EA63" w14:textId="77777777" w:rsidTr="18346B97">
        <w:tc>
          <w:tcPr>
            <w:tcW w:w="4099" w:type="dxa"/>
            <w:tcBorders>
              <w:right w:val="single" w:sz="4" w:space="0" w:color="auto"/>
            </w:tcBorders>
            <w:shd w:val="clear" w:color="auto" w:fill="auto"/>
            <w:tcMar>
              <w:top w:w="57" w:type="dxa"/>
              <w:bottom w:w="57" w:type="dxa"/>
            </w:tcMar>
          </w:tcPr>
          <w:p w14:paraId="6B27AB91" w14:textId="77777777" w:rsidR="0068753A" w:rsidRPr="00495CDF" w:rsidRDefault="0068753A" w:rsidP="004B6A5E">
            <w:pPr>
              <w:rPr>
                <w:rFonts w:cs="Arial"/>
              </w:rPr>
            </w:pPr>
            <w:r w:rsidRPr="18346B97">
              <w:rPr>
                <w:rFonts w:cs="Arial"/>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EDD2FB" w14:textId="77777777" w:rsidR="0068753A" w:rsidRPr="00495CDF" w:rsidRDefault="0068753A" w:rsidP="004B6A5E">
            <w:pPr>
              <w:rPr>
                <w:rFonts w:ascii="Times New Roman" w:hAnsi="Times New Roman"/>
              </w:rPr>
            </w:pPr>
          </w:p>
        </w:tc>
      </w:tr>
      <w:tr w:rsidR="0068753A" w:rsidRPr="00495CDF" w14:paraId="44920A89" w14:textId="77777777" w:rsidTr="18346B97">
        <w:tc>
          <w:tcPr>
            <w:tcW w:w="4099" w:type="dxa"/>
            <w:tcBorders>
              <w:right w:val="single" w:sz="4" w:space="0" w:color="auto"/>
            </w:tcBorders>
            <w:shd w:val="clear" w:color="auto" w:fill="auto"/>
            <w:tcMar>
              <w:top w:w="57" w:type="dxa"/>
              <w:bottom w:w="57" w:type="dxa"/>
            </w:tcMar>
          </w:tcPr>
          <w:p w14:paraId="00038D8B" w14:textId="77777777" w:rsidR="0068753A" w:rsidRPr="00495CDF" w:rsidRDefault="0068753A" w:rsidP="004B6A5E">
            <w:pPr>
              <w:rPr>
                <w:rFonts w:cs="Arial"/>
              </w:rPr>
            </w:pPr>
            <w:r w:rsidRPr="00495CDF">
              <w:rPr>
                <w:rFonts w:cs="Arial"/>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59BC1B" w14:textId="77777777" w:rsidR="0068753A" w:rsidRPr="00495CDF" w:rsidRDefault="0068753A" w:rsidP="004B6A5E">
            <w:pPr>
              <w:rPr>
                <w:rFonts w:ascii="Times New Roman" w:hAnsi="Times New Roman"/>
              </w:rPr>
            </w:pPr>
          </w:p>
        </w:tc>
      </w:tr>
      <w:tr w:rsidR="0068753A" w:rsidRPr="00495CDF" w14:paraId="57C91AC3" w14:textId="77777777" w:rsidTr="18346B97">
        <w:tc>
          <w:tcPr>
            <w:tcW w:w="4099" w:type="dxa"/>
            <w:tcBorders>
              <w:right w:val="single" w:sz="4" w:space="0" w:color="auto"/>
            </w:tcBorders>
            <w:shd w:val="clear" w:color="auto" w:fill="auto"/>
            <w:tcMar>
              <w:top w:w="57" w:type="dxa"/>
              <w:bottom w:w="57" w:type="dxa"/>
            </w:tcMar>
          </w:tcPr>
          <w:p w14:paraId="31AB104F" w14:textId="77777777" w:rsidR="0068753A" w:rsidRPr="00495CDF" w:rsidRDefault="0068753A" w:rsidP="004B6A5E">
            <w:pPr>
              <w:rPr>
                <w:rFonts w:cs="Arial"/>
              </w:rPr>
            </w:pPr>
            <w:r w:rsidRPr="00495CDF">
              <w:rPr>
                <w:rFonts w:cs="Arial"/>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9D8377" w14:textId="77777777" w:rsidR="0068753A" w:rsidRPr="00495CDF" w:rsidRDefault="0068753A" w:rsidP="004B6A5E">
            <w:pPr>
              <w:rPr>
                <w:rFonts w:ascii="Times New Roman" w:hAnsi="Times New Roman"/>
              </w:rPr>
            </w:pPr>
          </w:p>
        </w:tc>
      </w:tr>
      <w:tr w:rsidR="0068753A" w:rsidRPr="00495CDF" w14:paraId="726294C0" w14:textId="77777777" w:rsidTr="18346B97">
        <w:tc>
          <w:tcPr>
            <w:tcW w:w="4099" w:type="dxa"/>
            <w:tcBorders>
              <w:right w:val="single" w:sz="4" w:space="0" w:color="auto"/>
            </w:tcBorders>
            <w:shd w:val="clear" w:color="auto" w:fill="auto"/>
            <w:tcMar>
              <w:top w:w="57" w:type="dxa"/>
              <w:bottom w:w="57" w:type="dxa"/>
            </w:tcMar>
          </w:tcPr>
          <w:p w14:paraId="59147CF6" w14:textId="77777777" w:rsidR="0068753A" w:rsidRPr="00495CDF" w:rsidRDefault="0068753A" w:rsidP="004B6A5E">
            <w:pPr>
              <w:rPr>
                <w:rFonts w:cs="Arial"/>
              </w:rPr>
            </w:pPr>
            <w:r w:rsidRPr="00495CDF">
              <w:rPr>
                <w:rFonts w:cs="Arial"/>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0AC635" w14:textId="77777777" w:rsidR="0068753A" w:rsidRPr="00495CDF" w:rsidRDefault="0068753A" w:rsidP="004B6A5E">
            <w:pPr>
              <w:rPr>
                <w:rFonts w:ascii="Times New Roman" w:hAnsi="Times New Roman"/>
              </w:rPr>
            </w:pPr>
          </w:p>
        </w:tc>
      </w:tr>
      <w:tr w:rsidR="0068753A" w:rsidRPr="00495CDF" w14:paraId="255C1F07" w14:textId="77777777" w:rsidTr="18346B97">
        <w:tc>
          <w:tcPr>
            <w:tcW w:w="4099" w:type="dxa"/>
            <w:tcBorders>
              <w:right w:val="single" w:sz="4" w:space="0" w:color="auto"/>
            </w:tcBorders>
            <w:shd w:val="clear" w:color="auto" w:fill="auto"/>
            <w:tcMar>
              <w:top w:w="57" w:type="dxa"/>
              <w:bottom w:w="57" w:type="dxa"/>
            </w:tcMar>
          </w:tcPr>
          <w:p w14:paraId="4AF17E1E" w14:textId="77777777" w:rsidR="0068753A" w:rsidRPr="00495CDF" w:rsidRDefault="0068753A" w:rsidP="004B6A5E">
            <w:pPr>
              <w:rPr>
                <w:rFonts w:cs="Arial"/>
              </w:rPr>
            </w:pPr>
            <w:r w:rsidRPr="00495CDF">
              <w:rPr>
                <w:rFonts w:cs="Arial"/>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8012C0" w14:textId="77777777" w:rsidR="0068753A" w:rsidRPr="00495CDF" w:rsidRDefault="0068753A" w:rsidP="004B6A5E">
            <w:pPr>
              <w:rPr>
                <w:rFonts w:ascii="Times New Roman" w:hAnsi="Times New Roman"/>
              </w:rPr>
            </w:pPr>
          </w:p>
        </w:tc>
      </w:tr>
      <w:tr w:rsidR="0068753A" w:rsidRPr="00495CDF" w14:paraId="35176506" w14:textId="77777777" w:rsidTr="18346B97">
        <w:tc>
          <w:tcPr>
            <w:tcW w:w="9243" w:type="dxa"/>
            <w:gridSpan w:val="5"/>
            <w:shd w:val="clear" w:color="auto" w:fill="auto"/>
            <w:tcMar>
              <w:top w:w="57" w:type="dxa"/>
              <w:bottom w:w="57" w:type="dxa"/>
            </w:tcMar>
          </w:tcPr>
          <w:p w14:paraId="5A1F09C3" w14:textId="6CBBD1D2" w:rsidR="0068753A" w:rsidRPr="00495CDF" w:rsidRDefault="0068753A" w:rsidP="004B6A5E">
            <w:pPr>
              <w:rPr>
                <w:rFonts w:cs="Arial"/>
                <w:b/>
                <w:bCs/>
              </w:rPr>
            </w:pPr>
            <w:r>
              <w:rPr>
                <w:rFonts w:cs="Arial"/>
                <w:b/>
                <w:bCs/>
              </w:rPr>
              <w:t>NB: M</w:t>
            </w:r>
            <w:r w:rsidRPr="00495CDF">
              <w:rPr>
                <w:rFonts w:cs="Arial"/>
                <w:b/>
                <w:bCs/>
              </w:rPr>
              <w:t xml:space="preserve">edicines must be in the original container as dispensed by the </w:t>
            </w:r>
            <w:r w:rsidR="006550B0" w:rsidRPr="00495CDF">
              <w:rPr>
                <w:rFonts w:cs="Arial"/>
                <w:b/>
                <w:bCs/>
              </w:rPr>
              <w:t>pharmacy.</w:t>
            </w:r>
          </w:p>
          <w:p w14:paraId="73C65CD9" w14:textId="77777777" w:rsidR="0068753A" w:rsidRPr="00495CDF" w:rsidRDefault="0068753A" w:rsidP="004B6A5E">
            <w:pPr>
              <w:rPr>
                <w:rFonts w:cs="Arial"/>
                <w:b/>
                <w:bCs/>
              </w:rPr>
            </w:pPr>
          </w:p>
          <w:p w14:paraId="1BE4D6F6" w14:textId="77777777" w:rsidR="0068753A" w:rsidRPr="00495CDF" w:rsidRDefault="0068753A" w:rsidP="004B6A5E">
            <w:pPr>
              <w:rPr>
                <w:rFonts w:cs="Arial"/>
                <w:b/>
                <w:bCs/>
              </w:rPr>
            </w:pPr>
            <w:r w:rsidRPr="00495CDF">
              <w:rPr>
                <w:rFonts w:cs="Arial"/>
                <w:b/>
                <w:bCs/>
              </w:rPr>
              <w:t>Contact Details</w:t>
            </w:r>
          </w:p>
        </w:tc>
      </w:tr>
      <w:tr w:rsidR="0068753A" w:rsidRPr="00495CDF" w14:paraId="017F41D8" w14:textId="77777777" w:rsidTr="18346B97">
        <w:tc>
          <w:tcPr>
            <w:tcW w:w="4099" w:type="dxa"/>
            <w:tcBorders>
              <w:right w:val="single" w:sz="4" w:space="0" w:color="auto"/>
            </w:tcBorders>
            <w:shd w:val="clear" w:color="auto" w:fill="auto"/>
            <w:tcMar>
              <w:top w:w="57" w:type="dxa"/>
              <w:bottom w:w="57" w:type="dxa"/>
            </w:tcMar>
          </w:tcPr>
          <w:p w14:paraId="5D8B5FDC" w14:textId="77777777" w:rsidR="0068753A" w:rsidRPr="00495CDF" w:rsidRDefault="0068753A" w:rsidP="004B6A5E">
            <w:pPr>
              <w:rPr>
                <w:rFonts w:cs="Arial"/>
              </w:rPr>
            </w:pPr>
            <w:r w:rsidRPr="00495CDF">
              <w:rPr>
                <w:rFonts w:cs="Arial"/>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E95C1B" w14:textId="77777777" w:rsidR="0068753A" w:rsidRPr="00495CDF" w:rsidRDefault="0068753A" w:rsidP="004B6A5E">
            <w:pPr>
              <w:rPr>
                <w:rFonts w:ascii="Times New Roman" w:hAnsi="Times New Roman"/>
              </w:rPr>
            </w:pPr>
          </w:p>
        </w:tc>
      </w:tr>
      <w:tr w:rsidR="0068753A" w:rsidRPr="00495CDF" w14:paraId="315F7490" w14:textId="77777777" w:rsidTr="18346B97">
        <w:tc>
          <w:tcPr>
            <w:tcW w:w="4099" w:type="dxa"/>
            <w:tcBorders>
              <w:right w:val="single" w:sz="4" w:space="0" w:color="auto"/>
            </w:tcBorders>
            <w:shd w:val="clear" w:color="auto" w:fill="auto"/>
            <w:tcMar>
              <w:top w:w="57" w:type="dxa"/>
              <w:bottom w:w="57" w:type="dxa"/>
            </w:tcMar>
          </w:tcPr>
          <w:p w14:paraId="0A0D9A45" w14:textId="77777777" w:rsidR="0068753A" w:rsidRPr="00495CDF" w:rsidRDefault="0068753A" w:rsidP="004B6A5E">
            <w:pPr>
              <w:rPr>
                <w:rFonts w:cs="Arial"/>
              </w:rPr>
            </w:pPr>
            <w:r w:rsidRPr="00495CDF">
              <w:rPr>
                <w:rFonts w:cs="Arial"/>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E3EF48" w14:textId="77777777" w:rsidR="0068753A" w:rsidRPr="00495CDF" w:rsidRDefault="0068753A" w:rsidP="004B6A5E">
            <w:pPr>
              <w:rPr>
                <w:rFonts w:ascii="Times New Roman" w:hAnsi="Times New Roman"/>
              </w:rPr>
            </w:pPr>
          </w:p>
        </w:tc>
      </w:tr>
      <w:tr w:rsidR="0068753A" w:rsidRPr="00495CDF" w14:paraId="7621CCEF" w14:textId="77777777" w:rsidTr="18346B97">
        <w:tc>
          <w:tcPr>
            <w:tcW w:w="4099" w:type="dxa"/>
            <w:tcBorders>
              <w:right w:val="single" w:sz="4" w:space="0" w:color="auto"/>
            </w:tcBorders>
            <w:shd w:val="clear" w:color="auto" w:fill="auto"/>
            <w:tcMar>
              <w:top w:w="57" w:type="dxa"/>
              <w:bottom w:w="57" w:type="dxa"/>
            </w:tcMar>
          </w:tcPr>
          <w:p w14:paraId="36077A8D" w14:textId="77777777" w:rsidR="0068753A" w:rsidRPr="00495CDF" w:rsidRDefault="0068753A" w:rsidP="004B6A5E">
            <w:pPr>
              <w:rPr>
                <w:rFonts w:cs="Arial"/>
              </w:rPr>
            </w:pPr>
            <w:r w:rsidRPr="00495CDF">
              <w:rPr>
                <w:rFonts w:cs="Arial"/>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F53C94" w14:textId="77777777" w:rsidR="0068753A" w:rsidRPr="00495CDF" w:rsidRDefault="0068753A" w:rsidP="004B6A5E">
            <w:pPr>
              <w:rPr>
                <w:rFonts w:ascii="Times New Roman" w:hAnsi="Times New Roman"/>
              </w:rPr>
            </w:pPr>
          </w:p>
        </w:tc>
      </w:tr>
      <w:tr w:rsidR="0068753A" w:rsidRPr="00495CDF" w14:paraId="19637374" w14:textId="77777777" w:rsidTr="18346B97">
        <w:tc>
          <w:tcPr>
            <w:tcW w:w="4099" w:type="dxa"/>
            <w:tcBorders>
              <w:right w:val="single" w:sz="4" w:space="0" w:color="auto"/>
            </w:tcBorders>
            <w:shd w:val="clear" w:color="auto" w:fill="auto"/>
            <w:tcMar>
              <w:top w:w="57" w:type="dxa"/>
              <w:bottom w:w="57" w:type="dxa"/>
            </w:tcMar>
          </w:tcPr>
          <w:p w14:paraId="09BFDE7E" w14:textId="77777777" w:rsidR="0068753A" w:rsidRPr="00495CDF" w:rsidRDefault="0068753A" w:rsidP="004B6A5E">
            <w:pPr>
              <w:rPr>
                <w:rFonts w:cs="Arial"/>
              </w:rPr>
            </w:pPr>
            <w:r w:rsidRPr="00495CDF">
              <w:rPr>
                <w:rFonts w:cs="Arial"/>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C75062" w14:textId="77777777" w:rsidR="0068753A" w:rsidRPr="00495CDF" w:rsidRDefault="0068753A" w:rsidP="004B6A5E">
            <w:pPr>
              <w:rPr>
                <w:rFonts w:ascii="Times New Roman" w:hAnsi="Times New Roman"/>
              </w:rPr>
            </w:pPr>
          </w:p>
        </w:tc>
      </w:tr>
      <w:tr w:rsidR="0068753A" w:rsidRPr="00495CDF" w14:paraId="60FFAC01" w14:textId="77777777" w:rsidTr="18346B97">
        <w:tc>
          <w:tcPr>
            <w:tcW w:w="4099" w:type="dxa"/>
            <w:tcBorders>
              <w:right w:val="single" w:sz="4" w:space="0" w:color="auto"/>
            </w:tcBorders>
            <w:shd w:val="clear" w:color="auto" w:fill="auto"/>
            <w:tcMar>
              <w:top w:w="57" w:type="dxa"/>
              <w:bottom w:w="57" w:type="dxa"/>
            </w:tcMar>
          </w:tcPr>
          <w:p w14:paraId="1750F74B" w14:textId="77777777" w:rsidR="0068753A" w:rsidRPr="00495CDF" w:rsidRDefault="0068753A" w:rsidP="004B6A5E">
            <w:pPr>
              <w:rPr>
                <w:rFonts w:cs="Arial"/>
              </w:rPr>
            </w:pPr>
            <w:r w:rsidRPr="00495CDF">
              <w:rPr>
                <w:rFonts w:cs="Arial"/>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2BBD08" w14:textId="77777777" w:rsidR="0068753A" w:rsidRPr="00495CDF" w:rsidRDefault="0068753A" w:rsidP="004B6A5E">
            <w:pPr>
              <w:rPr>
                <w:rFonts w:ascii="Times New Roman" w:hAnsi="Times New Roman"/>
              </w:rPr>
            </w:pPr>
            <w:r w:rsidRPr="00495CDF">
              <w:rPr>
                <w:rFonts w:ascii="Times New Roman" w:hAnsi="Times New Roman"/>
              </w:rPr>
              <w:t>[</w:t>
            </w:r>
            <w:r w:rsidRPr="00495CDF">
              <w:rPr>
                <w:rFonts w:cs="Arial"/>
              </w:rPr>
              <w:t>agreed member of staff</w:t>
            </w:r>
            <w:r w:rsidRPr="00495CDF">
              <w:rPr>
                <w:rFonts w:ascii="Times New Roman" w:hAnsi="Times New Roman"/>
              </w:rPr>
              <w:t>]</w:t>
            </w:r>
          </w:p>
        </w:tc>
      </w:tr>
    </w:tbl>
    <w:p w14:paraId="782168FB" w14:textId="77777777" w:rsidR="0068753A" w:rsidRDefault="0068753A" w:rsidP="0068753A"/>
    <w:p w14:paraId="1C877D0E" w14:textId="5B44C409" w:rsidR="0068753A" w:rsidRPr="00495CDF" w:rsidRDefault="0068753A" w:rsidP="0068753A">
      <w:r w:rsidRPr="00495CDF">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14D545F9" w14:textId="77777777" w:rsidR="0068753A" w:rsidRPr="00495CDF" w:rsidRDefault="0068753A" w:rsidP="0068753A">
      <w:pPr>
        <w:rPr>
          <w:rFonts w:cs="Arial"/>
          <w:sz w:val="22"/>
        </w:rPr>
      </w:pPr>
    </w:p>
    <w:p w14:paraId="54EA2AA9" w14:textId="77777777" w:rsidR="0068753A" w:rsidRPr="00495CDF" w:rsidRDefault="0068753A" w:rsidP="0068753A">
      <w:pPr>
        <w:tabs>
          <w:tab w:val="left" w:leader="underscore" w:pos="3666"/>
          <w:tab w:val="left" w:pos="3978"/>
          <w:tab w:val="left" w:leader="underscore" w:pos="8970"/>
        </w:tabs>
        <w:ind w:right="-21"/>
        <w:rPr>
          <w:rFonts w:cs="Arial"/>
        </w:rPr>
      </w:pPr>
      <w:r w:rsidRPr="00495CDF">
        <w:rPr>
          <w:rFonts w:cs="Arial"/>
        </w:rPr>
        <w:t>Signature(s)</w:t>
      </w:r>
      <w:r w:rsidRPr="00495CDF">
        <w:rPr>
          <w:rFonts w:cs="Arial"/>
        </w:rPr>
        <w:tab/>
      </w:r>
      <w:r w:rsidRPr="00495CDF">
        <w:rPr>
          <w:rFonts w:cs="Arial"/>
        </w:rPr>
        <w:tab/>
        <w:t xml:space="preserve">              Date</w:t>
      </w:r>
      <w:r w:rsidRPr="00495CDF">
        <w:rPr>
          <w:rFonts w:cs="Arial"/>
        </w:rPr>
        <w:tab/>
      </w:r>
    </w:p>
    <w:p w14:paraId="367380FE" w14:textId="6B9BC6E4" w:rsidR="0068753A" w:rsidRDefault="0033023F" w:rsidP="0068753A">
      <w:pPr>
        <w:pStyle w:val="Heading1"/>
      </w:pPr>
      <w:bookmarkStart w:id="38" w:name="_Toc386700753"/>
      <w:bookmarkStart w:id="39" w:name="_Toc193460395"/>
      <w:r>
        <w:lastRenderedPageBreak/>
        <w:t xml:space="preserve">Appendix </w:t>
      </w:r>
      <w:r w:rsidR="00611198">
        <w:t>4.1</w:t>
      </w:r>
      <w:r w:rsidR="0068753A">
        <w:t xml:space="preserve">: </w:t>
      </w:r>
      <w:r w:rsidR="00091023">
        <w:t>R</w:t>
      </w:r>
      <w:r w:rsidR="0068753A">
        <w:t xml:space="preserve">ecord of </w:t>
      </w:r>
      <w:r w:rsidR="00CC2963">
        <w:t xml:space="preserve">short term </w:t>
      </w:r>
      <w:r w:rsidR="00A70231">
        <w:t>medication</w:t>
      </w:r>
      <w:r w:rsidR="0068753A">
        <w:t xml:space="preserve"> administered to an individual child</w:t>
      </w:r>
      <w:bookmarkEnd w:id="38"/>
      <w:bookmarkEnd w:id="39"/>
    </w:p>
    <w:p w14:paraId="082863D2" w14:textId="77777777" w:rsidR="0068753A" w:rsidRPr="00495CDF" w:rsidRDefault="0068753A" w:rsidP="0068753A">
      <w:pPr>
        <w:tabs>
          <w:tab w:val="left" w:leader="underscore" w:pos="3666"/>
          <w:tab w:val="left" w:pos="3978"/>
          <w:tab w:val="left" w:leader="underscore" w:pos="8970"/>
        </w:tabs>
        <w:ind w:right="-21"/>
        <w:rPr>
          <w:rFonts w:cs="Arial"/>
          <w:sz w:val="22"/>
        </w:rPr>
      </w:pPr>
    </w:p>
    <w:p w14:paraId="108A3713" w14:textId="77777777" w:rsidR="0068753A" w:rsidRDefault="0068753A" w:rsidP="0068753A">
      <w:r w:rsidRPr="00495CDF">
        <w:rPr>
          <w:rFonts w:ascii="Times New Roman" w:hAnsi="Times New Roman"/>
        </w:rPr>
        <w:tab/>
      </w:r>
      <w:r w:rsidRPr="00495CDF">
        <w:rPr>
          <w:rFonts w:ascii="Times New Roman" w:hAnsi="Times New Roman"/>
        </w:rPr>
        <w:tab/>
      </w:r>
    </w:p>
    <w:tbl>
      <w:tblPr>
        <w:tblW w:w="0" w:type="auto"/>
        <w:tblLayout w:type="fixed"/>
        <w:tblLook w:val="01E0" w:firstRow="1" w:lastRow="1" w:firstColumn="1" w:lastColumn="1" w:noHBand="0" w:noVBand="0"/>
      </w:tblPr>
      <w:tblGrid>
        <w:gridCol w:w="4099"/>
        <w:gridCol w:w="884"/>
        <w:gridCol w:w="884"/>
        <w:gridCol w:w="884"/>
        <w:gridCol w:w="2492"/>
      </w:tblGrid>
      <w:tr w:rsidR="0068753A" w:rsidRPr="00A71E3E" w14:paraId="695DF060" w14:textId="77777777" w:rsidTr="50C0EF28">
        <w:tc>
          <w:tcPr>
            <w:tcW w:w="4099" w:type="dxa"/>
            <w:tcBorders>
              <w:right w:val="single" w:sz="4" w:space="0" w:color="auto"/>
            </w:tcBorders>
            <w:shd w:val="clear" w:color="auto" w:fill="auto"/>
            <w:tcMar>
              <w:top w:w="57" w:type="dxa"/>
              <w:bottom w:w="57" w:type="dxa"/>
            </w:tcMar>
          </w:tcPr>
          <w:p w14:paraId="216F87D4" w14:textId="77777777" w:rsidR="0068753A" w:rsidRPr="00A71E3E" w:rsidRDefault="0068753A" w:rsidP="004B6A5E">
            <w:pPr>
              <w:rPr>
                <w:rFonts w:cs="Arial"/>
              </w:rPr>
            </w:pPr>
            <w:r w:rsidRPr="00A71E3E">
              <w:rPr>
                <w:rFonts w:cs="Arial"/>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BAA522" w14:textId="77777777" w:rsidR="0068753A" w:rsidRPr="00A71E3E" w:rsidRDefault="0068753A" w:rsidP="004B6A5E">
            <w:pPr>
              <w:rPr>
                <w:rFonts w:cs="Arial"/>
              </w:rPr>
            </w:pPr>
          </w:p>
        </w:tc>
      </w:tr>
      <w:tr w:rsidR="0068753A" w:rsidRPr="00A71E3E" w14:paraId="105B173F" w14:textId="77777777" w:rsidTr="50C0EF28">
        <w:tc>
          <w:tcPr>
            <w:tcW w:w="4099" w:type="dxa"/>
            <w:tcBorders>
              <w:right w:val="single" w:sz="4" w:space="0" w:color="auto"/>
            </w:tcBorders>
            <w:shd w:val="clear" w:color="auto" w:fill="auto"/>
            <w:tcMar>
              <w:top w:w="57" w:type="dxa"/>
              <w:bottom w:w="57" w:type="dxa"/>
            </w:tcMar>
          </w:tcPr>
          <w:p w14:paraId="53DB89B6" w14:textId="77777777" w:rsidR="0068753A" w:rsidRPr="00A71E3E" w:rsidRDefault="0068753A" w:rsidP="004B6A5E">
            <w:pPr>
              <w:rPr>
                <w:rFonts w:cs="Arial"/>
              </w:rPr>
            </w:pPr>
            <w:r w:rsidRPr="00A71E3E">
              <w:rPr>
                <w:rFonts w:cs="Arial"/>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83EE81B" w14:textId="77777777" w:rsidR="0068753A" w:rsidRPr="00A71E3E" w:rsidRDefault="0068753A" w:rsidP="004B6A5E">
            <w:pPr>
              <w:rPr>
                <w:rFonts w:cs="Arial"/>
              </w:rPr>
            </w:pPr>
          </w:p>
        </w:tc>
      </w:tr>
      <w:tr w:rsidR="0068753A" w:rsidRPr="00A71E3E" w14:paraId="061C390A" w14:textId="77777777" w:rsidTr="50C0EF28">
        <w:tc>
          <w:tcPr>
            <w:tcW w:w="4099" w:type="dxa"/>
            <w:tcBorders>
              <w:right w:val="single" w:sz="4" w:space="0" w:color="auto"/>
            </w:tcBorders>
            <w:shd w:val="clear" w:color="auto" w:fill="auto"/>
            <w:tcMar>
              <w:top w:w="57" w:type="dxa"/>
              <w:bottom w:w="57" w:type="dxa"/>
            </w:tcMar>
          </w:tcPr>
          <w:p w14:paraId="119791A6" w14:textId="77777777" w:rsidR="0068753A" w:rsidRPr="00A71E3E" w:rsidRDefault="0068753A" w:rsidP="004B6A5E">
            <w:pPr>
              <w:rPr>
                <w:rFonts w:cs="Arial"/>
              </w:rPr>
            </w:pPr>
            <w:r w:rsidRPr="00A71E3E">
              <w:rPr>
                <w:rFonts w:cs="Arial"/>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EBB44E6" w14:textId="77777777" w:rsidR="0068753A" w:rsidRPr="00A71E3E" w:rsidRDefault="0068753A" w:rsidP="004B6A5E">
            <w:pPr>
              <w:jc w:val="center"/>
              <w:rPr>
                <w:rFonts w:cs="Arial"/>
              </w:rPr>
            </w:pPr>
            <w:r w:rsidRPr="00A71E3E">
              <w:rPr>
                <w:rFonts w:cs="Arial"/>
                <w:noProof/>
              </w:rPr>
              <mc:AlternateContent>
                <mc:Choice Requires="wps">
                  <w:drawing>
                    <wp:anchor distT="0" distB="0" distL="114300" distR="114300" simplePos="0" relativeHeight="251658240" behindDoc="0" locked="0" layoutInCell="1" allowOverlap="1" wp14:anchorId="174006EF" wp14:editId="0E56B2E7">
                      <wp:simplePos x="0" y="0"/>
                      <wp:positionH relativeFrom="page">
                        <wp:posOffset>537210</wp:posOffset>
                      </wp:positionH>
                      <wp:positionV relativeFrom="paragraph">
                        <wp:posOffset>-12065</wp:posOffset>
                      </wp:positionV>
                      <wp:extent cx="49530" cy="165735"/>
                      <wp:effectExtent l="13335" t="6985" r="13335" b="8255"/>
                      <wp:wrapNone/>
                      <wp:docPr id="40" name="Straight Connector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FACAB" id="Straight Connector 40" o:spid="_x0000_s1026" style="position:absolute;flip:x;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714F2336" w14:textId="77777777" w:rsidR="0068753A" w:rsidRPr="00A71E3E" w:rsidRDefault="0068753A" w:rsidP="004B6A5E">
            <w:pPr>
              <w:jc w:val="center"/>
              <w:rPr>
                <w:rFonts w:cs="Arial"/>
              </w:rPr>
            </w:pPr>
            <w:r w:rsidRPr="00A71E3E">
              <w:rPr>
                <w:rFonts w:cs="Arial"/>
                <w:noProof/>
              </w:rPr>
              <mc:AlternateContent>
                <mc:Choice Requires="wps">
                  <w:drawing>
                    <wp:anchor distT="0" distB="0" distL="114300" distR="114300" simplePos="0" relativeHeight="251658241" behindDoc="0" locked="0" layoutInCell="1" allowOverlap="1" wp14:anchorId="2F1A049C" wp14:editId="142FB376">
                      <wp:simplePos x="0" y="0"/>
                      <wp:positionH relativeFrom="page">
                        <wp:posOffset>520065</wp:posOffset>
                      </wp:positionH>
                      <wp:positionV relativeFrom="paragraph">
                        <wp:posOffset>-12065</wp:posOffset>
                      </wp:positionV>
                      <wp:extent cx="49530" cy="165735"/>
                      <wp:effectExtent l="5715" t="6985" r="11430" b="8255"/>
                      <wp:wrapNone/>
                      <wp:docPr id="39" name="Straight Connector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DB1DC8" id="Straight Connector 39" o:spid="_x0000_s1026" style="position:absolute;flip:x;z-index:25165824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0406D1F8" w14:textId="77777777" w:rsidR="0068753A" w:rsidRPr="00A71E3E" w:rsidRDefault="0068753A" w:rsidP="004B6A5E">
            <w:pPr>
              <w:jc w:val="center"/>
              <w:rPr>
                <w:rFonts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14B1DA9B" w14:textId="77777777" w:rsidR="0068753A" w:rsidRPr="00A71E3E" w:rsidRDefault="0068753A" w:rsidP="004B6A5E">
            <w:pPr>
              <w:rPr>
                <w:rFonts w:cs="Arial"/>
              </w:rPr>
            </w:pPr>
          </w:p>
        </w:tc>
      </w:tr>
      <w:tr w:rsidR="0068753A" w:rsidRPr="00A71E3E" w14:paraId="63AF76DB" w14:textId="77777777" w:rsidTr="50C0EF28">
        <w:tc>
          <w:tcPr>
            <w:tcW w:w="4099" w:type="dxa"/>
            <w:tcBorders>
              <w:right w:val="single" w:sz="4" w:space="0" w:color="auto"/>
            </w:tcBorders>
            <w:shd w:val="clear" w:color="auto" w:fill="auto"/>
            <w:tcMar>
              <w:top w:w="57" w:type="dxa"/>
              <w:bottom w:w="57" w:type="dxa"/>
            </w:tcMar>
          </w:tcPr>
          <w:p w14:paraId="03C4E81D" w14:textId="77777777" w:rsidR="0068753A" w:rsidRPr="00A71E3E" w:rsidRDefault="0068753A" w:rsidP="004B6A5E">
            <w:pPr>
              <w:rPr>
                <w:rFonts w:cs="Arial"/>
              </w:rPr>
            </w:pPr>
            <w:r w:rsidRPr="00A71E3E">
              <w:rPr>
                <w:rFonts w:cs="Arial"/>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094BD8" w14:textId="77777777" w:rsidR="0068753A" w:rsidRPr="00A71E3E" w:rsidRDefault="0068753A" w:rsidP="004B6A5E">
            <w:pPr>
              <w:rPr>
                <w:rFonts w:cs="Arial"/>
              </w:rPr>
            </w:pPr>
          </w:p>
        </w:tc>
      </w:tr>
      <w:tr w:rsidR="0068753A" w:rsidRPr="00A71E3E" w14:paraId="542366ED" w14:textId="77777777" w:rsidTr="50C0EF28">
        <w:tc>
          <w:tcPr>
            <w:tcW w:w="4099" w:type="dxa"/>
            <w:tcBorders>
              <w:right w:val="single" w:sz="4" w:space="0" w:color="auto"/>
            </w:tcBorders>
            <w:shd w:val="clear" w:color="auto" w:fill="auto"/>
            <w:tcMar>
              <w:top w:w="57" w:type="dxa"/>
              <w:bottom w:w="57" w:type="dxa"/>
            </w:tcMar>
          </w:tcPr>
          <w:p w14:paraId="5D6FA425" w14:textId="77777777" w:rsidR="0068753A" w:rsidRPr="00A71E3E" w:rsidRDefault="760BD815" w:rsidP="004B6A5E">
            <w:pPr>
              <w:rPr>
                <w:rFonts w:cs="Arial"/>
              </w:rPr>
            </w:pPr>
            <w:r w:rsidRPr="50C0EF28">
              <w:rPr>
                <w:rFonts w:cs="Arial"/>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F9118F" w14:textId="77777777" w:rsidR="0068753A" w:rsidRPr="00A71E3E" w:rsidRDefault="0068753A" w:rsidP="004B6A5E">
            <w:pPr>
              <w:rPr>
                <w:rFonts w:cs="Arial"/>
              </w:rPr>
            </w:pPr>
          </w:p>
        </w:tc>
      </w:tr>
      <w:tr w:rsidR="0068753A" w:rsidRPr="00A71E3E" w14:paraId="06745E0A" w14:textId="77777777" w:rsidTr="50C0EF28">
        <w:tc>
          <w:tcPr>
            <w:tcW w:w="4099" w:type="dxa"/>
            <w:tcBorders>
              <w:right w:val="single" w:sz="4" w:space="0" w:color="auto"/>
            </w:tcBorders>
            <w:shd w:val="clear" w:color="auto" w:fill="auto"/>
            <w:tcMar>
              <w:top w:w="57" w:type="dxa"/>
              <w:bottom w:w="57" w:type="dxa"/>
            </w:tcMar>
          </w:tcPr>
          <w:p w14:paraId="6D3072FA" w14:textId="77777777" w:rsidR="0068753A" w:rsidRPr="00A71E3E" w:rsidRDefault="0068753A" w:rsidP="004B6A5E">
            <w:pPr>
              <w:rPr>
                <w:rFonts w:cs="Arial"/>
              </w:rPr>
            </w:pPr>
            <w:r w:rsidRPr="00A71E3E">
              <w:rPr>
                <w:rFonts w:cs="Arial"/>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6B7DBB3" w14:textId="77777777" w:rsidR="0068753A" w:rsidRPr="00A71E3E" w:rsidRDefault="0068753A" w:rsidP="004B6A5E">
            <w:pPr>
              <w:rPr>
                <w:rFonts w:cs="Arial"/>
              </w:rPr>
            </w:pPr>
          </w:p>
        </w:tc>
      </w:tr>
      <w:tr w:rsidR="0068753A" w:rsidRPr="00A71E3E" w14:paraId="4583CA44" w14:textId="77777777" w:rsidTr="50C0EF28">
        <w:tc>
          <w:tcPr>
            <w:tcW w:w="4099" w:type="dxa"/>
            <w:tcBorders>
              <w:right w:val="single" w:sz="4" w:space="0" w:color="auto"/>
            </w:tcBorders>
            <w:shd w:val="clear" w:color="auto" w:fill="auto"/>
            <w:tcMar>
              <w:top w:w="57" w:type="dxa"/>
              <w:bottom w:w="57" w:type="dxa"/>
            </w:tcMar>
          </w:tcPr>
          <w:p w14:paraId="39484A6C" w14:textId="77777777" w:rsidR="0068753A" w:rsidRPr="00A71E3E" w:rsidRDefault="0068753A" w:rsidP="004B6A5E">
            <w:pPr>
              <w:rPr>
                <w:rFonts w:cs="Arial"/>
              </w:rPr>
            </w:pPr>
            <w:r w:rsidRPr="00A71E3E">
              <w:rPr>
                <w:rFonts w:cs="Arial"/>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255BF232" w14:textId="77777777" w:rsidR="0068753A" w:rsidRPr="00A71E3E" w:rsidRDefault="0068753A" w:rsidP="004B6A5E">
            <w:pPr>
              <w:jc w:val="center"/>
              <w:rPr>
                <w:rFonts w:cs="Arial"/>
              </w:rPr>
            </w:pPr>
            <w:r w:rsidRPr="00A71E3E">
              <w:rPr>
                <w:rFonts w:cs="Arial"/>
                <w:noProof/>
              </w:rPr>
              <mc:AlternateContent>
                <mc:Choice Requires="wps">
                  <w:drawing>
                    <wp:anchor distT="0" distB="0" distL="114300" distR="114300" simplePos="0" relativeHeight="251658242" behindDoc="0" locked="0" layoutInCell="1" allowOverlap="1" wp14:anchorId="050460BB" wp14:editId="13FF9584">
                      <wp:simplePos x="0" y="0"/>
                      <wp:positionH relativeFrom="page">
                        <wp:posOffset>537210</wp:posOffset>
                      </wp:positionH>
                      <wp:positionV relativeFrom="paragraph">
                        <wp:posOffset>-12065</wp:posOffset>
                      </wp:positionV>
                      <wp:extent cx="49530" cy="165735"/>
                      <wp:effectExtent l="13335" t="6985" r="13335" b="8255"/>
                      <wp:wrapNone/>
                      <wp:docPr id="38" name="Straight Connector 3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01A54" id="Straight Connector 38" o:spid="_x0000_s1026" style="position:absolute;flip:x;z-index:25165824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3671D4A" w14:textId="77777777" w:rsidR="0068753A" w:rsidRPr="00A71E3E" w:rsidRDefault="0068753A" w:rsidP="004B6A5E">
            <w:pPr>
              <w:jc w:val="center"/>
              <w:rPr>
                <w:rFonts w:cs="Arial"/>
              </w:rPr>
            </w:pPr>
            <w:r w:rsidRPr="00A71E3E">
              <w:rPr>
                <w:rFonts w:cs="Arial"/>
                <w:noProof/>
              </w:rPr>
              <mc:AlternateContent>
                <mc:Choice Requires="wps">
                  <w:drawing>
                    <wp:anchor distT="0" distB="0" distL="114300" distR="114300" simplePos="0" relativeHeight="251658243" behindDoc="0" locked="0" layoutInCell="1" allowOverlap="1" wp14:anchorId="4F17A98A" wp14:editId="59D00300">
                      <wp:simplePos x="0" y="0"/>
                      <wp:positionH relativeFrom="page">
                        <wp:posOffset>520065</wp:posOffset>
                      </wp:positionH>
                      <wp:positionV relativeFrom="paragraph">
                        <wp:posOffset>-12065</wp:posOffset>
                      </wp:positionV>
                      <wp:extent cx="49530" cy="165735"/>
                      <wp:effectExtent l="5715" t="6985" r="11430" b="8255"/>
                      <wp:wrapNone/>
                      <wp:docPr id="37" name="Straight Connector 37"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0C725" id="Straight Connector 37" o:spid="_x0000_s1026" style="position:absolute;flip:x;z-index:25165824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35DB7168" w14:textId="77777777" w:rsidR="0068753A" w:rsidRPr="00A71E3E" w:rsidRDefault="0068753A" w:rsidP="004B6A5E">
            <w:pPr>
              <w:jc w:val="center"/>
              <w:rPr>
                <w:rFonts w:cs="Arial"/>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3E9A6E3C" w14:textId="77777777" w:rsidR="0068753A" w:rsidRPr="00A71E3E" w:rsidRDefault="0068753A" w:rsidP="004B6A5E">
            <w:pPr>
              <w:rPr>
                <w:rFonts w:cs="Arial"/>
              </w:rPr>
            </w:pPr>
          </w:p>
        </w:tc>
      </w:tr>
      <w:tr w:rsidR="0068753A" w:rsidRPr="00A71E3E" w14:paraId="37567EA9" w14:textId="77777777" w:rsidTr="50C0EF28">
        <w:tc>
          <w:tcPr>
            <w:tcW w:w="4099" w:type="dxa"/>
            <w:tcBorders>
              <w:right w:val="single" w:sz="4" w:space="0" w:color="auto"/>
            </w:tcBorders>
            <w:shd w:val="clear" w:color="auto" w:fill="auto"/>
            <w:tcMar>
              <w:top w:w="57" w:type="dxa"/>
              <w:bottom w:w="57" w:type="dxa"/>
            </w:tcMar>
          </w:tcPr>
          <w:p w14:paraId="6BF35DB4" w14:textId="59411F0C" w:rsidR="0068753A" w:rsidRPr="00A71E3E" w:rsidRDefault="0068753A" w:rsidP="004B6A5E">
            <w:pPr>
              <w:rPr>
                <w:rFonts w:cs="Arial"/>
              </w:rPr>
            </w:pPr>
            <w:r w:rsidRPr="00A71E3E">
              <w:rPr>
                <w:rFonts w:cs="Arial"/>
              </w:rPr>
              <w:t>Quantity returned</w:t>
            </w:r>
            <w:r w:rsidR="61D22D57" w:rsidRPr="6C1D868A">
              <w:rPr>
                <w:rFonts w:cs="Arial"/>
              </w:rPr>
              <w:t xml:space="preserve"> to parent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5EBBC6" w14:textId="77777777" w:rsidR="0068753A" w:rsidRPr="00A71E3E" w:rsidRDefault="0068753A" w:rsidP="004B6A5E">
            <w:pPr>
              <w:rPr>
                <w:rFonts w:cs="Arial"/>
              </w:rPr>
            </w:pPr>
          </w:p>
        </w:tc>
      </w:tr>
      <w:tr w:rsidR="0068753A" w:rsidRPr="00A71E3E" w14:paraId="1216301B" w14:textId="77777777" w:rsidTr="50C0EF28">
        <w:tc>
          <w:tcPr>
            <w:tcW w:w="4099" w:type="dxa"/>
            <w:tcBorders>
              <w:right w:val="single" w:sz="4" w:space="0" w:color="auto"/>
            </w:tcBorders>
            <w:shd w:val="clear" w:color="auto" w:fill="auto"/>
            <w:tcMar>
              <w:top w:w="57" w:type="dxa"/>
              <w:bottom w:w="57" w:type="dxa"/>
            </w:tcMar>
          </w:tcPr>
          <w:p w14:paraId="0C45EA3F" w14:textId="77777777" w:rsidR="0068753A" w:rsidRPr="00A71E3E" w:rsidRDefault="0068753A" w:rsidP="004B6A5E">
            <w:pPr>
              <w:rPr>
                <w:rFonts w:cs="Arial"/>
              </w:rPr>
            </w:pPr>
            <w:r w:rsidRPr="00A71E3E">
              <w:rPr>
                <w:rFonts w:cs="Arial"/>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3825FC" w14:textId="77777777" w:rsidR="0068753A" w:rsidRPr="00A71E3E" w:rsidRDefault="0068753A" w:rsidP="004B6A5E">
            <w:pPr>
              <w:rPr>
                <w:rFonts w:cs="Arial"/>
              </w:rPr>
            </w:pPr>
          </w:p>
        </w:tc>
      </w:tr>
    </w:tbl>
    <w:p w14:paraId="78404383" w14:textId="77777777" w:rsidR="0068753A" w:rsidRDefault="0068753A" w:rsidP="0068753A">
      <w:pPr>
        <w:rPr>
          <w:rFonts w:cs="Arial"/>
        </w:rPr>
      </w:pPr>
    </w:p>
    <w:p w14:paraId="546AF246" w14:textId="77777777" w:rsidR="0068753A" w:rsidRPr="00A71E3E" w:rsidRDefault="0068753A" w:rsidP="0068753A">
      <w:pPr>
        <w:rPr>
          <w:rFonts w:cs="Arial"/>
        </w:rPr>
      </w:pPr>
    </w:p>
    <w:p w14:paraId="25DD40AC" w14:textId="088A1C72" w:rsidR="0068753A" w:rsidRPr="00A71E3E" w:rsidRDefault="0068753A" w:rsidP="0068753A">
      <w:pPr>
        <w:tabs>
          <w:tab w:val="left" w:pos="1950"/>
          <w:tab w:val="left" w:leader="underscore" w:pos="5382"/>
        </w:tabs>
        <w:rPr>
          <w:rFonts w:cs="Arial"/>
        </w:rPr>
      </w:pPr>
      <w:r w:rsidRPr="00A71E3E">
        <w:rPr>
          <w:rFonts w:cs="Arial"/>
        </w:rPr>
        <w:t>Staff signature</w:t>
      </w:r>
      <w:r w:rsidRPr="00A71E3E">
        <w:rPr>
          <w:rFonts w:cs="Arial"/>
        </w:rPr>
        <w:tab/>
      </w:r>
      <w:r w:rsidRPr="00A71E3E">
        <w:rPr>
          <w:rFonts w:cs="Arial"/>
        </w:rPr>
        <w:tab/>
      </w:r>
    </w:p>
    <w:p w14:paraId="3406C6C6" w14:textId="77777777" w:rsidR="0068753A" w:rsidRPr="00A71E3E" w:rsidRDefault="0068753A" w:rsidP="0068753A">
      <w:pPr>
        <w:tabs>
          <w:tab w:val="left" w:pos="3978"/>
          <w:tab w:val="left" w:pos="4680"/>
          <w:tab w:val="left" w:pos="5382"/>
        </w:tabs>
        <w:rPr>
          <w:rFonts w:cs="Arial"/>
        </w:rPr>
      </w:pPr>
    </w:p>
    <w:p w14:paraId="03046DEE" w14:textId="77777777" w:rsidR="0068753A" w:rsidRPr="00A71E3E" w:rsidRDefault="0068753A" w:rsidP="0068753A">
      <w:pPr>
        <w:tabs>
          <w:tab w:val="left" w:pos="3978"/>
          <w:tab w:val="left" w:pos="4680"/>
          <w:tab w:val="left" w:pos="5382"/>
        </w:tabs>
        <w:rPr>
          <w:rFonts w:cs="Arial"/>
        </w:rPr>
      </w:pPr>
    </w:p>
    <w:p w14:paraId="5BF9E853" w14:textId="77777777" w:rsidR="0068753A" w:rsidRPr="00A71E3E" w:rsidRDefault="0068753A" w:rsidP="0068753A">
      <w:pPr>
        <w:tabs>
          <w:tab w:val="left" w:pos="1950"/>
          <w:tab w:val="left" w:leader="underscore" w:pos="5382"/>
        </w:tabs>
        <w:rPr>
          <w:rFonts w:cs="Arial"/>
        </w:rPr>
      </w:pPr>
      <w:r w:rsidRPr="00A71E3E">
        <w:rPr>
          <w:rFonts w:cs="Arial"/>
        </w:rPr>
        <w:t>Signature of parent</w:t>
      </w:r>
      <w:r w:rsidRPr="00A71E3E">
        <w:rPr>
          <w:rFonts w:cs="Arial"/>
        </w:rPr>
        <w:tab/>
      </w:r>
      <w:r w:rsidRPr="00A71E3E">
        <w:rPr>
          <w:rFonts w:cs="Arial"/>
        </w:rPr>
        <w:tab/>
      </w:r>
    </w:p>
    <w:p w14:paraId="1D52A015" w14:textId="77777777" w:rsidR="0068753A" w:rsidRPr="00A71E3E" w:rsidRDefault="0068753A" w:rsidP="0068753A">
      <w:pPr>
        <w:tabs>
          <w:tab w:val="left" w:pos="1950"/>
          <w:tab w:val="left" w:leader="underscore" w:pos="4680"/>
        </w:tabs>
        <w:rPr>
          <w:rFonts w:cs="Arial"/>
        </w:rPr>
      </w:pPr>
    </w:p>
    <w:p w14:paraId="05D40DA4" w14:textId="77777777" w:rsidR="0068753A" w:rsidRPr="00A71E3E" w:rsidRDefault="0068753A" w:rsidP="0068753A">
      <w:pPr>
        <w:tabs>
          <w:tab w:val="left" w:pos="3978"/>
          <w:tab w:val="left" w:pos="4680"/>
          <w:tab w:val="left" w:pos="5382"/>
        </w:tabs>
        <w:rPr>
          <w:rFonts w:cs="Arial"/>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68753A" w:rsidRPr="00A71E3E" w14:paraId="1D3B1814" w14:textId="77777777" w:rsidTr="004B6A5E">
        <w:tc>
          <w:tcPr>
            <w:tcW w:w="2824" w:type="dxa"/>
            <w:tcBorders>
              <w:right w:val="single" w:sz="4" w:space="0" w:color="auto"/>
            </w:tcBorders>
            <w:shd w:val="clear" w:color="auto" w:fill="auto"/>
            <w:tcMar>
              <w:top w:w="57" w:type="dxa"/>
              <w:bottom w:w="57" w:type="dxa"/>
            </w:tcMar>
          </w:tcPr>
          <w:p w14:paraId="331BEF0C" w14:textId="77777777" w:rsidR="0068753A" w:rsidRPr="00A71E3E" w:rsidRDefault="0068753A" w:rsidP="004B6A5E">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1AE681D" w14:textId="77777777" w:rsidR="0068753A" w:rsidRPr="00A71E3E" w:rsidRDefault="0068753A" w:rsidP="004B6A5E">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53" behindDoc="0" locked="0" layoutInCell="1" allowOverlap="1" wp14:anchorId="1C0FF81C" wp14:editId="2BAE0D3C">
                      <wp:simplePos x="0" y="0"/>
                      <wp:positionH relativeFrom="page">
                        <wp:posOffset>821055</wp:posOffset>
                      </wp:positionH>
                      <wp:positionV relativeFrom="paragraph">
                        <wp:posOffset>0</wp:posOffset>
                      </wp:positionV>
                      <wp:extent cx="49530" cy="165735"/>
                      <wp:effectExtent l="11430" t="9525" r="5715" b="5715"/>
                      <wp:wrapNone/>
                      <wp:docPr id="36" name="Straight Connector 3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BA7BB" id="Straight Connector 36" o:spid="_x0000_s1026" style="position:absolute;flip:x;z-index:25165825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52" behindDoc="0" locked="0" layoutInCell="1" allowOverlap="1" wp14:anchorId="4F3E8013" wp14:editId="2BC44B78">
                      <wp:simplePos x="0" y="0"/>
                      <wp:positionH relativeFrom="page">
                        <wp:posOffset>405765</wp:posOffset>
                      </wp:positionH>
                      <wp:positionV relativeFrom="paragraph">
                        <wp:posOffset>0</wp:posOffset>
                      </wp:positionV>
                      <wp:extent cx="49530" cy="165735"/>
                      <wp:effectExtent l="5715" t="9525" r="11430" b="5715"/>
                      <wp:wrapNone/>
                      <wp:docPr id="35" name="Straight Connector 3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4F4A0" id="Straight Connector 35" o:spid="_x0000_s1026" style="position:absolute;flip:x;z-index:2516582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ADD08B0" w14:textId="77777777" w:rsidR="0068753A" w:rsidRPr="00A71E3E" w:rsidRDefault="0068753A" w:rsidP="004B6A5E">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CA30DD8" w14:textId="77777777" w:rsidR="0068753A" w:rsidRPr="00A71E3E" w:rsidRDefault="0068753A" w:rsidP="004B6A5E">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657035E" w14:textId="77777777" w:rsidR="0068753A" w:rsidRPr="00A71E3E" w:rsidRDefault="0068753A" w:rsidP="004B6A5E">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45" behindDoc="0" locked="0" layoutInCell="1" allowOverlap="1" wp14:anchorId="24900A05" wp14:editId="44DD29F9">
                      <wp:simplePos x="0" y="0"/>
                      <wp:positionH relativeFrom="page">
                        <wp:posOffset>821055</wp:posOffset>
                      </wp:positionH>
                      <wp:positionV relativeFrom="paragraph">
                        <wp:posOffset>0</wp:posOffset>
                      </wp:positionV>
                      <wp:extent cx="49530" cy="165735"/>
                      <wp:effectExtent l="0" t="0" r="0" b="0"/>
                      <wp:wrapNone/>
                      <wp:docPr id="34" name="Straight Connector 3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46B79" id="Straight Connector 34" o:spid="_x0000_s1026" style="position:absolute;flip:x;z-index:25165824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44" behindDoc="0" locked="0" layoutInCell="1" allowOverlap="1" wp14:anchorId="73A00C39" wp14:editId="5E01CD95">
                      <wp:simplePos x="0" y="0"/>
                      <wp:positionH relativeFrom="page">
                        <wp:posOffset>407035</wp:posOffset>
                      </wp:positionH>
                      <wp:positionV relativeFrom="paragraph">
                        <wp:posOffset>0</wp:posOffset>
                      </wp:positionV>
                      <wp:extent cx="49530" cy="165735"/>
                      <wp:effectExtent l="6985" t="9525" r="10160" b="5715"/>
                      <wp:wrapNone/>
                      <wp:docPr id="33" name="Straight Connector 3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8D1D3" id="Straight Connector 33" o:spid="_x0000_s1026" style="position:absolute;flip:x;z-index:25165824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328F635" w14:textId="77777777" w:rsidR="0068753A" w:rsidRPr="00A71E3E" w:rsidRDefault="0068753A" w:rsidP="004B6A5E">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57A068C" w14:textId="77777777" w:rsidR="0068753A" w:rsidRPr="00A71E3E" w:rsidRDefault="0068753A" w:rsidP="004B6A5E">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55A2B02" w14:textId="77777777" w:rsidR="0068753A" w:rsidRPr="00A71E3E" w:rsidRDefault="0068753A" w:rsidP="004B6A5E">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47" behindDoc="0" locked="0" layoutInCell="1" allowOverlap="1" wp14:anchorId="0638B61B" wp14:editId="48AEEFA4">
                      <wp:simplePos x="0" y="0"/>
                      <wp:positionH relativeFrom="page">
                        <wp:posOffset>821055</wp:posOffset>
                      </wp:positionH>
                      <wp:positionV relativeFrom="paragraph">
                        <wp:posOffset>0</wp:posOffset>
                      </wp:positionV>
                      <wp:extent cx="49530" cy="165735"/>
                      <wp:effectExtent l="11430" t="9525" r="5715" b="5715"/>
                      <wp:wrapNone/>
                      <wp:docPr id="32" name="Straight Connector 3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58473" id="Straight Connector 32" o:spid="_x0000_s1026" style="position:absolute;flip:x;z-index:25165824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46" behindDoc="0" locked="0" layoutInCell="1" allowOverlap="1" wp14:anchorId="7A2C4B81" wp14:editId="10598768">
                      <wp:simplePos x="0" y="0"/>
                      <wp:positionH relativeFrom="page">
                        <wp:posOffset>407035</wp:posOffset>
                      </wp:positionH>
                      <wp:positionV relativeFrom="paragraph">
                        <wp:posOffset>0</wp:posOffset>
                      </wp:positionV>
                      <wp:extent cx="49530" cy="165735"/>
                      <wp:effectExtent l="6985" t="9525" r="10160" b="5715"/>
                      <wp:wrapNone/>
                      <wp:docPr id="31" name="Straight Connector 3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CEF2D1" id="Straight Connector 31" o:spid="_x0000_s1026" style="position:absolute;flip:x;z-index:25165824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4F30D932" w14:textId="77777777" w:rsidR="0068753A" w:rsidRPr="00A71E3E" w:rsidRDefault="0068753A" w:rsidP="004B6A5E">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0093B77" w14:textId="77777777" w:rsidR="0068753A" w:rsidRPr="00A71E3E" w:rsidRDefault="0068753A" w:rsidP="004B6A5E">
            <w:pPr>
              <w:tabs>
                <w:tab w:val="left" w:pos="3978"/>
                <w:tab w:val="left" w:pos="4680"/>
                <w:tab w:val="left" w:pos="5382"/>
              </w:tabs>
              <w:ind w:left="113"/>
              <w:rPr>
                <w:rFonts w:cs="Arial"/>
              </w:rPr>
            </w:pPr>
          </w:p>
        </w:tc>
      </w:tr>
      <w:tr w:rsidR="0068753A" w:rsidRPr="00A71E3E" w14:paraId="27B9850C" w14:textId="77777777" w:rsidTr="004B6A5E">
        <w:tc>
          <w:tcPr>
            <w:tcW w:w="2824" w:type="dxa"/>
            <w:tcBorders>
              <w:right w:val="single" w:sz="4" w:space="0" w:color="auto"/>
            </w:tcBorders>
            <w:shd w:val="clear" w:color="auto" w:fill="auto"/>
            <w:tcMar>
              <w:top w:w="57" w:type="dxa"/>
              <w:bottom w:w="57" w:type="dxa"/>
            </w:tcMar>
          </w:tcPr>
          <w:p w14:paraId="7F17748E" w14:textId="77777777" w:rsidR="0068753A" w:rsidRPr="00A71E3E" w:rsidRDefault="0068753A" w:rsidP="004B6A5E">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DF5BC1"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CFD1CE"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B0ABBF" w14:textId="77777777" w:rsidR="0068753A" w:rsidRPr="00A71E3E" w:rsidRDefault="0068753A" w:rsidP="004B6A5E">
            <w:pPr>
              <w:tabs>
                <w:tab w:val="left" w:pos="3978"/>
                <w:tab w:val="left" w:pos="4680"/>
                <w:tab w:val="left" w:pos="5382"/>
              </w:tabs>
              <w:rPr>
                <w:rFonts w:cs="Arial"/>
              </w:rPr>
            </w:pPr>
          </w:p>
        </w:tc>
      </w:tr>
      <w:tr w:rsidR="0068753A" w:rsidRPr="00A71E3E" w14:paraId="3B2192BA" w14:textId="77777777" w:rsidTr="004B6A5E">
        <w:tc>
          <w:tcPr>
            <w:tcW w:w="2824" w:type="dxa"/>
            <w:tcBorders>
              <w:right w:val="single" w:sz="4" w:space="0" w:color="auto"/>
            </w:tcBorders>
            <w:shd w:val="clear" w:color="auto" w:fill="auto"/>
            <w:tcMar>
              <w:top w:w="57" w:type="dxa"/>
              <w:bottom w:w="57" w:type="dxa"/>
            </w:tcMar>
          </w:tcPr>
          <w:p w14:paraId="1331DBDA" w14:textId="77777777" w:rsidR="0068753A" w:rsidRPr="00A71E3E" w:rsidRDefault="0068753A" w:rsidP="004B6A5E">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CC0066"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3850D2"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818D96" w14:textId="77777777" w:rsidR="0068753A" w:rsidRPr="00A71E3E" w:rsidRDefault="0068753A" w:rsidP="004B6A5E">
            <w:pPr>
              <w:tabs>
                <w:tab w:val="left" w:pos="3978"/>
                <w:tab w:val="left" w:pos="4680"/>
                <w:tab w:val="left" w:pos="5382"/>
              </w:tabs>
              <w:rPr>
                <w:rFonts w:cs="Arial"/>
              </w:rPr>
            </w:pPr>
          </w:p>
        </w:tc>
      </w:tr>
      <w:tr w:rsidR="0068753A" w:rsidRPr="00A71E3E" w14:paraId="40BF09F6" w14:textId="77777777" w:rsidTr="004B6A5E">
        <w:tc>
          <w:tcPr>
            <w:tcW w:w="2824" w:type="dxa"/>
            <w:tcBorders>
              <w:right w:val="single" w:sz="4" w:space="0" w:color="auto"/>
            </w:tcBorders>
            <w:shd w:val="clear" w:color="auto" w:fill="auto"/>
            <w:tcMar>
              <w:top w:w="57" w:type="dxa"/>
              <w:bottom w:w="57" w:type="dxa"/>
            </w:tcMar>
          </w:tcPr>
          <w:p w14:paraId="1206BE3E" w14:textId="0635A338" w:rsidR="0068753A" w:rsidRPr="00A71E3E" w:rsidRDefault="0068753A" w:rsidP="004B6A5E">
            <w:pPr>
              <w:tabs>
                <w:tab w:val="left" w:pos="3978"/>
                <w:tab w:val="left" w:pos="4680"/>
                <w:tab w:val="left" w:pos="5382"/>
              </w:tabs>
              <w:rPr>
                <w:rFonts w:cs="Arial"/>
              </w:rPr>
            </w:pPr>
            <w:r w:rsidRPr="00A71E3E">
              <w:rPr>
                <w:rFonts w:cs="Arial"/>
              </w:rPr>
              <w:t>Name of member of staff</w:t>
            </w:r>
            <w:r w:rsidR="00E66472">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BD0DBE"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C4F4DD"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F276AA" w14:textId="77777777" w:rsidR="0068753A" w:rsidRPr="00A71E3E" w:rsidRDefault="0068753A" w:rsidP="004B6A5E">
            <w:pPr>
              <w:tabs>
                <w:tab w:val="left" w:pos="3978"/>
                <w:tab w:val="left" w:pos="4680"/>
                <w:tab w:val="left" w:pos="5382"/>
              </w:tabs>
              <w:rPr>
                <w:rFonts w:cs="Arial"/>
              </w:rPr>
            </w:pPr>
          </w:p>
        </w:tc>
      </w:tr>
      <w:tr w:rsidR="0068753A" w:rsidRPr="00A71E3E" w14:paraId="2A79DA04" w14:textId="77777777" w:rsidTr="004B6A5E">
        <w:tc>
          <w:tcPr>
            <w:tcW w:w="2824" w:type="dxa"/>
            <w:tcBorders>
              <w:right w:val="single" w:sz="4" w:space="0" w:color="auto"/>
            </w:tcBorders>
            <w:shd w:val="clear" w:color="auto" w:fill="auto"/>
            <w:tcMar>
              <w:top w:w="57" w:type="dxa"/>
              <w:bottom w:w="57" w:type="dxa"/>
            </w:tcMar>
          </w:tcPr>
          <w:p w14:paraId="7BEDF0AA" w14:textId="45E415D8" w:rsidR="0068753A" w:rsidRPr="00A71E3E" w:rsidRDefault="00E66472" w:rsidP="004B6A5E">
            <w:pPr>
              <w:tabs>
                <w:tab w:val="left" w:pos="3978"/>
                <w:tab w:val="left" w:pos="4680"/>
                <w:tab w:val="left" w:pos="5382"/>
              </w:tabs>
              <w:rPr>
                <w:rFonts w:cs="Arial"/>
              </w:rPr>
            </w:pPr>
            <w:r>
              <w:rPr>
                <w:rFonts w:cs="Arial"/>
              </w:rPr>
              <w:t xml:space="preserve">Name of member of </w:t>
            </w:r>
            <w:r w:rsidR="00622A5E">
              <w:rPr>
                <w:rFonts w:cs="Arial"/>
              </w:rPr>
              <w:t>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236A2D7"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120053"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EA3517D" w14:textId="77777777" w:rsidR="0068753A" w:rsidRPr="00A71E3E" w:rsidRDefault="0068753A" w:rsidP="004B6A5E">
            <w:pPr>
              <w:tabs>
                <w:tab w:val="left" w:pos="3978"/>
                <w:tab w:val="left" w:pos="4680"/>
                <w:tab w:val="left" w:pos="5382"/>
              </w:tabs>
              <w:rPr>
                <w:rFonts w:cs="Arial"/>
              </w:rPr>
            </w:pPr>
          </w:p>
        </w:tc>
      </w:tr>
      <w:tr w:rsidR="0068753A" w:rsidRPr="00A71E3E" w14:paraId="32F4B1A6" w14:textId="77777777" w:rsidTr="004B6A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1FAD885F" w14:textId="77777777" w:rsidR="0068753A" w:rsidRPr="00A71E3E" w:rsidRDefault="0068753A" w:rsidP="004B6A5E">
            <w:pPr>
              <w:tabs>
                <w:tab w:val="left" w:pos="3978"/>
                <w:tab w:val="left" w:pos="4680"/>
                <w:tab w:val="left" w:pos="5382"/>
              </w:tabs>
              <w:rPr>
                <w:rFonts w:cs="Arial"/>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5F5571D6"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6BFD09F6"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65741FCC" w14:textId="77777777" w:rsidR="0068753A" w:rsidRPr="00A71E3E" w:rsidRDefault="0068753A" w:rsidP="004B6A5E">
            <w:pPr>
              <w:tabs>
                <w:tab w:val="left" w:pos="3978"/>
                <w:tab w:val="left" w:pos="4680"/>
                <w:tab w:val="left" w:pos="5382"/>
              </w:tabs>
              <w:rPr>
                <w:rFonts w:cs="Arial"/>
              </w:rPr>
            </w:pPr>
          </w:p>
        </w:tc>
      </w:tr>
      <w:tr w:rsidR="0068753A" w:rsidRPr="00A71E3E" w14:paraId="6A1471B9" w14:textId="77777777" w:rsidTr="004B6A5E">
        <w:tc>
          <w:tcPr>
            <w:tcW w:w="2824" w:type="dxa"/>
            <w:tcBorders>
              <w:right w:val="single" w:sz="4" w:space="0" w:color="auto"/>
            </w:tcBorders>
            <w:shd w:val="clear" w:color="auto" w:fill="auto"/>
            <w:tcMar>
              <w:top w:w="57" w:type="dxa"/>
              <w:bottom w:w="57" w:type="dxa"/>
            </w:tcMar>
          </w:tcPr>
          <w:p w14:paraId="704FED4A" w14:textId="77777777" w:rsidR="0068753A" w:rsidRPr="00A71E3E" w:rsidRDefault="0068753A" w:rsidP="004B6A5E">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54F34BB" w14:textId="77777777" w:rsidR="0068753A" w:rsidRPr="00A71E3E" w:rsidRDefault="0068753A" w:rsidP="004B6A5E">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55" behindDoc="0" locked="0" layoutInCell="1" allowOverlap="1" wp14:anchorId="55AC57DA" wp14:editId="4FB33371">
                      <wp:simplePos x="0" y="0"/>
                      <wp:positionH relativeFrom="page">
                        <wp:posOffset>821055</wp:posOffset>
                      </wp:positionH>
                      <wp:positionV relativeFrom="paragraph">
                        <wp:posOffset>0</wp:posOffset>
                      </wp:positionV>
                      <wp:extent cx="49530" cy="165735"/>
                      <wp:effectExtent l="11430" t="9525" r="5715" b="5715"/>
                      <wp:wrapNone/>
                      <wp:docPr id="30" name="Straight Connector 3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BF9E8" id="Straight Connector 30" o:spid="_x0000_s1026" style="position:absolute;flip:x;z-index:25165825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54" behindDoc="0" locked="0" layoutInCell="1" allowOverlap="1" wp14:anchorId="28C94973" wp14:editId="4D137A9F">
                      <wp:simplePos x="0" y="0"/>
                      <wp:positionH relativeFrom="page">
                        <wp:posOffset>405765</wp:posOffset>
                      </wp:positionH>
                      <wp:positionV relativeFrom="paragraph">
                        <wp:posOffset>0</wp:posOffset>
                      </wp:positionV>
                      <wp:extent cx="49530" cy="165735"/>
                      <wp:effectExtent l="5715" t="9525" r="11430" b="5715"/>
                      <wp:wrapNone/>
                      <wp:docPr id="3" name="Straight Connector 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62DD13" id="Straight Connector 3" o:spid="_x0000_s1026" style="position:absolute;flip:x;z-index:25165825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0AA6C5B9" w14:textId="77777777" w:rsidR="0068753A" w:rsidRPr="00A71E3E" w:rsidRDefault="0068753A" w:rsidP="004B6A5E">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3AFC113D" w14:textId="77777777" w:rsidR="0068753A" w:rsidRPr="00A71E3E" w:rsidRDefault="0068753A" w:rsidP="004B6A5E">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32E327D" w14:textId="77777777" w:rsidR="0068753A" w:rsidRPr="00A71E3E" w:rsidRDefault="0068753A" w:rsidP="004B6A5E">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48" behindDoc="0" locked="0" layoutInCell="1" allowOverlap="1" wp14:anchorId="7F54084A" wp14:editId="55CEF99D">
                      <wp:simplePos x="0" y="0"/>
                      <wp:positionH relativeFrom="page">
                        <wp:posOffset>821055</wp:posOffset>
                      </wp:positionH>
                      <wp:positionV relativeFrom="paragraph">
                        <wp:posOffset>0</wp:posOffset>
                      </wp:positionV>
                      <wp:extent cx="49530" cy="165735"/>
                      <wp:effectExtent l="11430" t="9525" r="5715" b="5715"/>
                      <wp:wrapNone/>
                      <wp:docPr id="6" name="Straight Connector 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143B9" id="Straight Connector 6" o:spid="_x0000_s1026" style="position:absolute;flip:x;z-index:2516582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49" behindDoc="0" locked="0" layoutInCell="1" allowOverlap="1" wp14:anchorId="004AEA42" wp14:editId="5509A0DF">
                      <wp:simplePos x="0" y="0"/>
                      <wp:positionH relativeFrom="page">
                        <wp:posOffset>407035</wp:posOffset>
                      </wp:positionH>
                      <wp:positionV relativeFrom="paragraph">
                        <wp:posOffset>0</wp:posOffset>
                      </wp:positionV>
                      <wp:extent cx="49530" cy="165735"/>
                      <wp:effectExtent l="6985" t="9525" r="10160" b="5715"/>
                      <wp:wrapNone/>
                      <wp:docPr id="10" name="Straight Connector 1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95F00" id="Straight Connector 10" o:spid="_x0000_s1026" style="position:absolute;flip:x;z-index:251658249;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E53E3BD" w14:textId="77777777" w:rsidR="0068753A" w:rsidRPr="00A71E3E" w:rsidRDefault="0068753A" w:rsidP="004B6A5E">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354AD18" w14:textId="77777777" w:rsidR="0068753A" w:rsidRPr="00A71E3E" w:rsidRDefault="0068753A" w:rsidP="004B6A5E">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281269E" w14:textId="77777777" w:rsidR="0068753A" w:rsidRPr="00A71E3E" w:rsidRDefault="0068753A" w:rsidP="004B6A5E">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51" behindDoc="0" locked="0" layoutInCell="1" allowOverlap="1" wp14:anchorId="6D6D5C02" wp14:editId="176FAE84">
                      <wp:simplePos x="0" y="0"/>
                      <wp:positionH relativeFrom="page">
                        <wp:posOffset>821055</wp:posOffset>
                      </wp:positionH>
                      <wp:positionV relativeFrom="paragraph">
                        <wp:posOffset>0</wp:posOffset>
                      </wp:positionV>
                      <wp:extent cx="49530" cy="165735"/>
                      <wp:effectExtent l="11430" t="9525" r="5715" b="5715"/>
                      <wp:wrapNone/>
                      <wp:docPr id="1" name="Straight Connector 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E357C" id="Straight Connector 1" o:spid="_x0000_s1026" style="position:absolute;flip:x;z-index:25165825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50" behindDoc="0" locked="0" layoutInCell="1" allowOverlap="1" wp14:anchorId="3286C61C" wp14:editId="776AF6F0">
                      <wp:simplePos x="0" y="0"/>
                      <wp:positionH relativeFrom="page">
                        <wp:posOffset>407035</wp:posOffset>
                      </wp:positionH>
                      <wp:positionV relativeFrom="paragraph">
                        <wp:posOffset>0</wp:posOffset>
                      </wp:positionV>
                      <wp:extent cx="49530" cy="165735"/>
                      <wp:effectExtent l="6985" t="9525" r="10160" b="5715"/>
                      <wp:wrapNone/>
                      <wp:docPr id="25" name="Straight Connector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A77D7" id="Straight Connector 25" o:spid="_x0000_s1026" style="position:absolute;flip:x;z-index:25165825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0FB35E62" w14:textId="77777777" w:rsidR="0068753A" w:rsidRPr="00A71E3E" w:rsidRDefault="0068753A" w:rsidP="004B6A5E">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6F389E0E" w14:textId="77777777" w:rsidR="0068753A" w:rsidRPr="00A71E3E" w:rsidRDefault="0068753A" w:rsidP="004B6A5E">
            <w:pPr>
              <w:tabs>
                <w:tab w:val="left" w:pos="3978"/>
                <w:tab w:val="left" w:pos="4680"/>
                <w:tab w:val="left" w:pos="5382"/>
              </w:tabs>
              <w:ind w:left="113"/>
              <w:rPr>
                <w:rFonts w:cs="Arial"/>
              </w:rPr>
            </w:pPr>
          </w:p>
        </w:tc>
      </w:tr>
      <w:tr w:rsidR="0068753A" w:rsidRPr="00A71E3E" w14:paraId="4B10852F" w14:textId="77777777" w:rsidTr="004B6A5E">
        <w:tc>
          <w:tcPr>
            <w:tcW w:w="2824" w:type="dxa"/>
            <w:tcBorders>
              <w:right w:val="single" w:sz="4" w:space="0" w:color="auto"/>
            </w:tcBorders>
            <w:shd w:val="clear" w:color="auto" w:fill="auto"/>
            <w:tcMar>
              <w:top w:w="57" w:type="dxa"/>
              <w:bottom w:w="57" w:type="dxa"/>
            </w:tcMar>
          </w:tcPr>
          <w:p w14:paraId="2D5BC31D" w14:textId="77777777" w:rsidR="0068753A" w:rsidRPr="00A71E3E" w:rsidRDefault="0068753A" w:rsidP="004B6A5E">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4590182"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9BA720"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675ABB" w14:textId="77777777" w:rsidR="0068753A" w:rsidRPr="00A71E3E" w:rsidRDefault="0068753A" w:rsidP="004B6A5E">
            <w:pPr>
              <w:tabs>
                <w:tab w:val="left" w:pos="3978"/>
                <w:tab w:val="left" w:pos="4680"/>
                <w:tab w:val="left" w:pos="5382"/>
              </w:tabs>
              <w:rPr>
                <w:rFonts w:cs="Arial"/>
              </w:rPr>
            </w:pPr>
          </w:p>
        </w:tc>
      </w:tr>
      <w:tr w:rsidR="0068753A" w:rsidRPr="00A71E3E" w14:paraId="5E386907" w14:textId="77777777" w:rsidTr="004B6A5E">
        <w:tc>
          <w:tcPr>
            <w:tcW w:w="2824" w:type="dxa"/>
            <w:tcBorders>
              <w:right w:val="single" w:sz="4" w:space="0" w:color="auto"/>
            </w:tcBorders>
            <w:shd w:val="clear" w:color="auto" w:fill="auto"/>
            <w:tcMar>
              <w:top w:w="57" w:type="dxa"/>
              <w:bottom w:w="57" w:type="dxa"/>
            </w:tcMar>
          </w:tcPr>
          <w:p w14:paraId="53D24054" w14:textId="77777777" w:rsidR="0068753A" w:rsidRPr="00A71E3E" w:rsidRDefault="0068753A" w:rsidP="004B6A5E">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FAB1B4"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802268"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B4A55A" w14:textId="77777777" w:rsidR="0068753A" w:rsidRPr="00A71E3E" w:rsidRDefault="0068753A" w:rsidP="004B6A5E">
            <w:pPr>
              <w:tabs>
                <w:tab w:val="left" w:pos="3978"/>
                <w:tab w:val="left" w:pos="4680"/>
                <w:tab w:val="left" w:pos="5382"/>
              </w:tabs>
              <w:rPr>
                <w:rFonts w:cs="Arial"/>
              </w:rPr>
            </w:pPr>
          </w:p>
        </w:tc>
      </w:tr>
      <w:tr w:rsidR="0068753A" w:rsidRPr="00A71E3E" w14:paraId="3EAE7DE3" w14:textId="77777777" w:rsidTr="004B6A5E">
        <w:tc>
          <w:tcPr>
            <w:tcW w:w="2824" w:type="dxa"/>
            <w:tcBorders>
              <w:right w:val="single" w:sz="4" w:space="0" w:color="auto"/>
            </w:tcBorders>
            <w:shd w:val="clear" w:color="auto" w:fill="auto"/>
            <w:tcMar>
              <w:top w:w="57" w:type="dxa"/>
              <w:bottom w:w="57" w:type="dxa"/>
            </w:tcMar>
          </w:tcPr>
          <w:p w14:paraId="35220AA2" w14:textId="38E2D4AF" w:rsidR="0068753A" w:rsidRPr="00A71E3E" w:rsidRDefault="0068753A" w:rsidP="004B6A5E">
            <w:pPr>
              <w:tabs>
                <w:tab w:val="left" w:pos="3978"/>
                <w:tab w:val="left" w:pos="4680"/>
                <w:tab w:val="left" w:pos="5382"/>
              </w:tabs>
              <w:rPr>
                <w:rFonts w:cs="Arial"/>
              </w:rPr>
            </w:pPr>
            <w:r w:rsidRPr="00A71E3E">
              <w:rPr>
                <w:rFonts w:cs="Arial"/>
              </w:rPr>
              <w:t>Name of member of staff</w:t>
            </w:r>
            <w:r w:rsidR="00A356F2">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FEC190"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54B3EA"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86E290" w14:textId="77777777" w:rsidR="0068753A" w:rsidRPr="00A71E3E" w:rsidRDefault="0068753A" w:rsidP="004B6A5E">
            <w:pPr>
              <w:tabs>
                <w:tab w:val="left" w:pos="3978"/>
                <w:tab w:val="left" w:pos="4680"/>
                <w:tab w:val="left" w:pos="5382"/>
              </w:tabs>
              <w:rPr>
                <w:rFonts w:cs="Arial"/>
              </w:rPr>
            </w:pPr>
          </w:p>
        </w:tc>
      </w:tr>
      <w:tr w:rsidR="0068753A" w:rsidRPr="00A71E3E" w14:paraId="43B4D6EE" w14:textId="77777777" w:rsidTr="004B6A5E">
        <w:tc>
          <w:tcPr>
            <w:tcW w:w="2824" w:type="dxa"/>
            <w:tcBorders>
              <w:right w:val="single" w:sz="4" w:space="0" w:color="auto"/>
            </w:tcBorders>
            <w:shd w:val="clear" w:color="auto" w:fill="auto"/>
            <w:tcMar>
              <w:top w:w="57" w:type="dxa"/>
              <w:bottom w:w="57" w:type="dxa"/>
            </w:tcMar>
          </w:tcPr>
          <w:p w14:paraId="4720438F" w14:textId="6BC09144" w:rsidR="0068753A" w:rsidRPr="00A71E3E" w:rsidRDefault="00A356F2" w:rsidP="004B6A5E">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CC937A" w14:textId="77777777" w:rsidR="0068753A" w:rsidRPr="00A71E3E" w:rsidRDefault="0068753A" w:rsidP="004B6A5E">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427096" w14:textId="77777777" w:rsidR="0068753A" w:rsidRPr="00A71E3E" w:rsidRDefault="0068753A" w:rsidP="004B6A5E">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E5E5FC" w14:textId="77777777" w:rsidR="0068753A" w:rsidRPr="00A71E3E" w:rsidRDefault="0068753A" w:rsidP="004B6A5E">
            <w:pPr>
              <w:tabs>
                <w:tab w:val="left" w:pos="3978"/>
                <w:tab w:val="left" w:pos="4680"/>
                <w:tab w:val="left" w:pos="5382"/>
              </w:tabs>
              <w:rPr>
                <w:rFonts w:cs="Arial"/>
              </w:rPr>
            </w:pPr>
          </w:p>
        </w:tc>
      </w:tr>
    </w:tbl>
    <w:p w14:paraId="0BA62EE6" w14:textId="77777777" w:rsidR="0068753A" w:rsidRPr="00A71E3E" w:rsidRDefault="0068753A" w:rsidP="0068753A">
      <w:pPr>
        <w:rPr>
          <w:rFonts w:cs="Arial"/>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A70231" w:rsidRPr="00A71E3E" w14:paraId="25EBDCCA" w14:textId="77777777">
        <w:tc>
          <w:tcPr>
            <w:tcW w:w="2824" w:type="dxa"/>
            <w:tcBorders>
              <w:right w:val="single" w:sz="4" w:space="0" w:color="auto"/>
            </w:tcBorders>
            <w:shd w:val="clear" w:color="auto" w:fill="auto"/>
            <w:tcMar>
              <w:top w:w="57" w:type="dxa"/>
              <w:bottom w:w="57" w:type="dxa"/>
            </w:tcMar>
          </w:tcPr>
          <w:p w14:paraId="750A2F3A" w14:textId="77777777" w:rsidR="00A70231" w:rsidRPr="00A71E3E" w:rsidRDefault="00A70231">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22C2BB23" w14:textId="77777777" w:rsidR="00A70231" w:rsidRPr="00A71E3E" w:rsidRDefault="00A70231">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65" behindDoc="0" locked="0" layoutInCell="1" allowOverlap="1" wp14:anchorId="2BBDE14E" wp14:editId="2E79459A">
                      <wp:simplePos x="0" y="0"/>
                      <wp:positionH relativeFrom="page">
                        <wp:posOffset>821055</wp:posOffset>
                      </wp:positionH>
                      <wp:positionV relativeFrom="paragraph">
                        <wp:posOffset>0</wp:posOffset>
                      </wp:positionV>
                      <wp:extent cx="49530" cy="165735"/>
                      <wp:effectExtent l="11430" t="9525" r="5715" b="5715"/>
                      <wp:wrapNone/>
                      <wp:docPr id="1162290808" name="Straight Connector 116229080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41C6D" id="Straight Connector 1162290808" o:spid="_x0000_s1026" style="position:absolute;flip:x;z-index:251658265;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64" behindDoc="0" locked="0" layoutInCell="1" allowOverlap="1" wp14:anchorId="7D6FFDBB" wp14:editId="4C65F880">
                      <wp:simplePos x="0" y="0"/>
                      <wp:positionH relativeFrom="page">
                        <wp:posOffset>405765</wp:posOffset>
                      </wp:positionH>
                      <wp:positionV relativeFrom="paragraph">
                        <wp:posOffset>0</wp:posOffset>
                      </wp:positionV>
                      <wp:extent cx="49530" cy="165735"/>
                      <wp:effectExtent l="5715" t="9525" r="11430" b="5715"/>
                      <wp:wrapNone/>
                      <wp:docPr id="582614745" name="Straight Connector 58261474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6CB848" id="Straight Connector 582614745" o:spid="_x0000_s1026" style="position:absolute;flip:x;z-index:25165826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2391E9E2" w14:textId="77777777" w:rsidR="00A70231" w:rsidRPr="00A71E3E" w:rsidRDefault="00A70231">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2FC65779" w14:textId="77777777" w:rsidR="00A70231" w:rsidRPr="00A71E3E" w:rsidRDefault="00A70231">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71684A9" w14:textId="77777777" w:rsidR="00A70231" w:rsidRPr="00A71E3E" w:rsidRDefault="00A70231">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57" behindDoc="0" locked="0" layoutInCell="1" allowOverlap="1" wp14:anchorId="7EFB3338" wp14:editId="05E8DAB1">
                      <wp:simplePos x="0" y="0"/>
                      <wp:positionH relativeFrom="page">
                        <wp:posOffset>821055</wp:posOffset>
                      </wp:positionH>
                      <wp:positionV relativeFrom="paragraph">
                        <wp:posOffset>0</wp:posOffset>
                      </wp:positionV>
                      <wp:extent cx="49530" cy="165735"/>
                      <wp:effectExtent l="0" t="0" r="0" b="0"/>
                      <wp:wrapNone/>
                      <wp:docPr id="1761674213" name="Straight Connector 176167421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BA7A01" id="Straight Connector 1761674213" o:spid="_x0000_s1026" style="position:absolute;flip:x;z-index:25165825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56" behindDoc="0" locked="0" layoutInCell="1" allowOverlap="1" wp14:anchorId="511A68C7" wp14:editId="7D328822">
                      <wp:simplePos x="0" y="0"/>
                      <wp:positionH relativeFrom="page">
                        <wp:posOffset>407035</wp:posOffset>
                      </wp:positionH>
                      <wp:positionV relativeFrom="paragraph">
                        <wp:posOffset>0</wp:posOffset>
                      </wp:positionV>
                      <wp:extent cx="49530" cy="165735"/>
                      <wp:effectExtent l="6985" t="9525" r="10160" b="5715"/>
                      <wp:wrapNone/>
                      <wp:docPr id="1625152789" name="Straight Connector 162515278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6461A" id="Straight Connector 1625152789" o:spid="_x0000_s1026" style="position:absolute;flip:x;z-index:2516582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65EC4113" w14:textId="77777777" w:rsidR="00A70231" w:rsidRPr="00A71E3E" w:rsidRDefault="00A70231">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3897582" w14:textId="77777777" w:rsidR="00A70231" w:rsidRPr="00A71E3E" w:rsidRDefault="00A70231">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B6DBC84" w14:textId="77777777" w:rsidR="00A70231" w:rsidRPr="00A71E3E" w:rsidRDefault="00A70231">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59" behindDoc="0" locked="0" layoutInCell="1" allowOverlap="1" wp14:anchorId="169D8B7F" wp14:editId="34FD4674">
                      <wp:simplePos x="0" y="0"/>
                      <wp:positionH relativeFrom="page">
                        <wp:posOffset>821055</wp:posOffset>
                      </wp:positionH>
                      <wp:positionV relativeFrom="paragraph">
                        <wp:posOffset>0</wp:posOffset>
                      </wp:positionV>
                      <wp:extent cx="49530" cy="165735"/>
                      <wp:effectExtent l="11430" t="9525" r="5715" b="5715"/>
                      <wp:wrapNone/>
                      <wp:docPr id="1841513840" name="Straight Connector 18415138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487C9" id="Straight Connector 1841513840" o:spid="_x0000_s1026" style="position:absolute;flip:x;z-index:251658259;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58" behindDoc="0" locked="0" layoutInCell="1" allowOverlap="1" wp14:anchorId="73849645" wp14:editId="4085D5DE">
                      <wp:simplePos x="0" y="0"/>
                      <wp:positionH relativeFrom="page">
                        <wp:posOffset>407035</wp:posOffset>
                      </wp:positionH>
                      <wp:positionV relativeFrom="paragraph">
                        <wp:posOffset>0</wp:posOffset>
                      </wp:positionV>
                      <wp:extent cx="49530" cy="165735"/>
                      <wp:effectExtent l="6985" t="9525" r="10160" b="5715"/>
                      <wp:wrapNone/>
                      <wp:docPr id="994079215" name="Straight Connector 99407921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51943" id="Straight Connector 994079215" o:spid="_x0000_s1026" style="position:absolute;flip:x;z-index:25165825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7BE5E7F2" w14:textId="77777777" w:rsidR="00A70231" w:rsidRPr="00A71E3E" w:rsidRDefault="00A70231">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3E002081" w14:textId="77777777" w:rsidR="00A70231" w:rsidRPr="00A71E3E" w:rsidRDefault="00A70231">
            <w:pPr>
              <w:tabs>
                <w:tab w:val="left" w:pos="3978"/>
                <w:tab w:val="left" w:pos="4680"/>
                <w:tab w:val="left" w:pos="5382"/>
              </w:tabs>
              <w:ind w:left="113"/>
              <w:rPr>
                <w:rFonts w:cs="Arial"/>
              </w:rPr>
            </w:pPr>
          </w:p>
        </w:tc>
      </w:tr>
      <w:tr w:rsidR="00A70231" w:rsidRPr="00A71E3E" w14:paraId="01E7A40F" w14:textId="77777777">
        <w:tc>
          <w:tcPr>
            <w:tcW w:w="2824" w:type="dxa"/>
            <w:tcBorders>
              <w:right w:val="single" w:sz="4" w:space="0" w:color="auto"/>
            </w:tcBorders>
            <w:shd w:val="clear" w:color="auto" w:fill="auto"/>
            <w:tcMar>
              <w:top w:w="57" w:type="dxa"/>
              <w:bottom w:w="57" w:type="dxa"/>
            </w:tcMar>
          </w:tcPr>
          <w:p w14:paraId="648208BF" w14:textId="77777777" w:rsidR="00A70231" w:rsidRPr="00A71E3E" w:rsidRDefault="00A70231">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967FA5"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ABCB3D"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A0A505" w14:textId="77777777" w:rsidR="00A70231" w:rsidRPr="00A71E3E" w:rsidRDefault="00A70231">
            <w:pPr>
              <w:tabs>
                <w:tab w:val="left" w:pos="3978"/>
                <w:tab w:val="left" w:pos="4680"/>
                <w:tab w:val="left" w:pos="5382"/>
              </w:tabs>
              <w:rPr>
                <w:rFonts w:cs="Arial"/>
              </w:rPr>
            </w:pPr>
          </w:p>
        </w:tc>
      </w:tr>
      <w:tr w:rsidR="00A70231" w:rsidRPr="00A71E3E" w14:paraId="2E964841" w14:textId="77777777">
        <w:tc>
          <w:tcPr>
            <w:tcW w:w="2824" w:type="dxa"/>
            <w:tcBorders>
              <w:right w:val="single" w:sz="4" w:space="0" w:color="auto"/>
            </w:tcBorders>
            <w:shd w:val="clear" w:color="auto" w:fill="auto"/>
            <w:tcMar>
              <w:top w:w="57" w:type="dxa"/>
              <w:bottom w:w="57" w:type="dxa"/>
            </w:tcMar>
          </w:tcPr>
          <w:p w14:paraId="2E8D94DD" w14:textId="77777777" w:rsidR="00A70231" w:rsidRPr="00A71E3E" w:rsidRDefault="00A70231">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94ABB9"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8C7C9F"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95C43F" w14:textId="77777777" w:rsidR="00A70231" w:rsidRPr="00A71E3E" w:rsidRDefault="00A70231">
            <w:pPr>
              <w:tabs>
                <w:tab w:val="left" w:pos="3978"/>
                <w:tab w:val="left" w:pos="4680"/>
                <w:tab w:val="left" w:pos="5382"/>
              </w:tabs>
              <w:rPr>
                <w:rFonts w:cs="Arial"/>
              </w:rPr>
            </w:pPr>
          </w:p>
        </w:tc>
      </w:tr>
      <w:tr w:rsidR="00A70231" w:rsidRPr="00A71E3E" w14:paraId="45C3DE38" w14:textId="77777777">
        <w:tc>
          <w:tcPr>
            <w:tcW w:w="2824" w:type="dxa"/>
            <w:tcBorders>
              <w:right w:val="single" w:sz="4" w:space="0" w:color="auto"/>
            </w:tcBorders>
            <w:shd w:val="clear" w:color="auto" w:fill="auto"/>
            <w:tcMar>
              <w:top w:w="57" w:type="dxa"/>
              <w:bottom w:w="57" w:type="dxa"/>
            </w:tcMar>
          </w:tcPr>
          <w:p w14:paraId="565EB543" w14:textId="77777777" w:rsidR="00A70231" w:rsidRPr="00A71E3E" w:rsidRDefault="00A70231">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5CA868"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B541D3"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AAFD4B" w14:textId="77777777" w:rsidR="00A70231" w:rsidRPr="00A71E3E" w:rsidRDefault="00A70231">
            <w:pPr>
              <w:tabs>
                <w:tab w:val="left" w:pos="3978"/>
                <w:tab w:val="left" w:pos="4680"/>
                <w:tab w:val="left" w:pos="5382"/>
              </w:tabs>
              <w:rPr>
                <w:rFonts w:cs="Arial"/>
              </w:rPr>
            </w:pPr>
          </w:p>
        </w:tc>
      </w:tr>
      <w:tr w:rsidR="00A70231" w:rsidRPr="00A71E3E" w14:paraId="34460FA9" w14:textId="77777777">
        <w:tc>
          <w:tcPr>
            <w:tcW w:w="2824" w:type="dxa"/>
            <w:tcBorders>
              <w:right w:val="single" w:sz="4" w:space="0" w:color="auto"/>
            </w:tcBorders>
            <w:shd w:val="clear" w:color="auto" w:fill="auto"/>
            <w:tcMar>
              <w:top w:w="57" w:type="dxa"/>
              <w:bottom w:w="57" w:type="dxa"/>
            </w:tcMar>
          </w:tcPr>
          <w:p w14:paraId="0630D820" w14:textId="77777777" w:rsidR="00A70231" w:rsidRPr="00A71E3E" w:rsidRDefault="00A70231">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DFE592"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76D062"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24F7DF" w14:textId="77777777" w:rsidR="00A70231" w:rsidRPr="00A71E3E" w:rsidRDefault="00A70231">
            <w:pPr>
              <w:tabs>
                <w:tab w:val="left" w:pos="3978"/>
                <w:tab w:val="left" w:pos="4680"/>
                <w:tab w:val="left" w:pos="5382"/>
              </w:tabs>
              <w:rPr>
                <w:rFonts w:cs="Arial"/>
              </w:rPr>
            </w:pPr>
          </w:p>
        </w:tc>
      </w:tr>
      <w:tr w:rsidR="00A70231" w:rsidRPr="00A71E3E" w14:paraId="16830F1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7ED3A493" w14:textId="77777777" w:rsidR="00A70231" w:rsidRPr="00A71E3E" w:rsidRDefault="00A70231">
            <w:pPr>
              <w:tabs>
                <w:tab w:val="left" w:pos="3978"/>
                <w:tab w:val="left" w:pos="4680"/>
                <w:tab w:val="left" w:pos="5382"/>
              </w:tabs>
              <w:rPr>
                <w:rFonts w:cs="Arial"/>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185DA7F8"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5C01A5A4"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463C6888" w14:textId="77777777" w:rsidR="00A70231" w:rsidRPr="00A71E3E" w:rsidRDefault="00A70231">
            <w:pPr>
              <w:tabs>
                <w:tab w:val="left" w:pos="3978"/>
                <w:tab w:val="left" w:pos="4680"/>
                <w:tab w:val="left" w:pos="5382"/>
              </w:tabs>
              <w:rPr>
                <w:rFonts w:cs="Arial"/>
              </w:rPr>
            </w:pPr>
          </w:p>
        </w:tc>
      </w:tr>
      <w:tr w:rsidR="00A70231" w:rsidRPr="00A71E3E" w14:paraId="0C26D22D" w14:textId="77777777">
        <w:tc>
          <w:tcPr>
            <w:tcW w:w="2824" w:type="dxa"/>
            <w:tcBorders>
              <w:right w:val="single" w:sz="4" w:space="0" w:color="auto"/>
            </w:tcBorders>
            <w:shd w:val="clear" w:color="auto" w:fill="auto"/>
            <w:tcMar>
              <w:top w:w="57" w:type="dxa"/>
              <w:bottom w:w="57" w:type="dxa"/>
            </w:tcMar>
          </w:tcPr>
          <w:p w14:paraId="3CE68520" w14:textId="77777777" w:rsidR="00A70231" w:rsidRPr="00A71E3E" w:rsidRDefault="00A70231">
            <w:pPr>
              <w:tabs>
                <w:tab w:val="left" w:pos="3978"/>
                <w:tab w:val="left" w:pos="4680"/>
                <w:tab w:val="left" w:pos="5382"/>
              </w:tabs>
              <w:rPr>
                <w:rFonts w:cs="Arial"/>
              </w:rPr>
            </w:pPr>
            <w:r w:rsidRPr="00A71E3E">
              <w:rPr>
                <w:rFonts w:cs="Arial"/>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728DF710" w14:textId="77777777" w:rsidR="00A70231" w:rsidRPr="00A71E3E" w:rsidRDefault="00A70231">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67" behindDoc="0" locked="0" layoutInCell="1" allowOverlap="1" wp14:anchorId="696A88C7" wp14:editId="370E200C">
                      <wp:simplePos x="0" y="0"/>
                      <wp:positionH relativeFrom="page">
                        <wp:posOffset>821055</wp:posOffset>
                      </wp:positionH>
                      <wp:positionV relativeFrom="paragraph">
                        <wp:posOffset>0</wp:posOffset>
                      </wp:positionV>
                      <wp:extent cx="49530" cy="165735"/>
                      <wp:effectExtent l="11430" t="9525" r="5715" b="5715"/>
                      <wp:wrapNone/>
                      <wp:docPr id="1715457075" name="Straight Connector 171545707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87717" id="Straight Connector 1715457075" o:spid="_x0000_s1026" style="position:absolute;flip:x;z-index:251658267;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66" behindDoc="0" locked="0" layoutInCell="1" allowOverlap="1" wp14:anchorId="33F03976" wp14:editId="21D93A30">
                      <wp:simplePos x="0" y="0"/>
                      <wp:positionH relativeFrom="page">
                        <wp:posOffset>405765</wp:posOffset>
                      </wp:positionH>
                      <wp:positionV relativeFrom="paragraph">
                        <wp:posOffset>0</wp:posOffset>
                      </wp:positionV>
                      <wp:extent cx="49530" cy="165735"/>
                      <wp:effectExtent l="5715" t="9525" r="11430" b="5715"/>
                      <wp:wrapNone/>
                      <wp:docPr id="536049235" name="Straight Connector 53604923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988A85" id="Straight Connector 536049235" o:spid="_x0000_s1026" style="position:absolute;flip:x;z-index:25165826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B4C03DE" w14:textId="77777777" w:rsidR="00A70231" w:rsidRPr="00A71E3E" w:rsidRDefault="00A70231">
            <w:pPr>
              <w:tabs>
                <w:tab w:val="left" w:pos="3978"/>
                <w:tab w:val="left" w:pos="4680"/>
                <w:tab w:val="left" w:pos="5382"/>
              </w:tabs>
              <w:jc w:val="center"/>
              <w:rPr>
                <w:rFonts w:cs="Arial"/>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3E3D3A95" w14:textId="77777777" w:rsidR="00A70231" w:rsidRPr="00A71E3E" w:rsidRDefault="00A70231">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DFD454A" w14:textId="77777777" w:rsidR="00A70231" w:rsidRPr="00A71E3E" w:rsidRDefault="00A70231">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60" behindDoc="0" locked="0" layoutInCell="1" allowOverlap="1" wp14:anchorId="259A0082" wp14:editId="20123021">
                      <wp:simplePos x="0" y="0"/>
                      <wp:positionH relativeFrom="page">
                        <wp:posOffset>821055</wp:posOffset>
                      </wp:positionH>
                      <wp:positionV relativeFrom="paragraph">
                        <wp:posOffset>0</wp:posOffset>
                      </wp:positionV>
                      <wp:extent cx="49530" cy="165735"/>
                      <wp:effectExtent l="11430" t="9525" r="5715" b="5715"/>
                      <wp:wrapNone/>
                      <wp:docPr id="1081510693" name="Straight Connector 108151069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F1562" id="Straight Connector 1081510693" o:spid="_x0000_s1026" style="position:absolute;flip:x;z-index:2516582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61" behindDoc="0" locked="0" layoutInCell="1" allowOverlap="1" wp14:anchorId="74CD1E9A" wp14:editId="7C1BF81F">
                      <wp:simplePos x="0" y="0"/>
                      <wp:positionH relativeFrom="page">
                        <wp:posOffset>407035</wp:posOffset>
                      </wp:positionH>
                      <wp:positionV relativeFrom="paragraph">
                        <wp:posOffset>0</wp:posOffset>
                      </wp:positionV>
                      <wp:extent cx="49530" cy="165735"/>
                      <wp:effectExtent l="6985" t="9525" r="10160" b="5715"/>
                      <wp:wrapNone/>
                      <wp:docPr id="321929414" name="Straight Connector 32192941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C92FE" id="Straight Connector 321929414" o:spid="_x0000_s1026" style="position:absolute;flip:x;z-index:251658261;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0857F596" w14:textId="77777777" w:rsidR="00A70231" w:rsidRPr="00A71E3E" w:rsidRDefault="00A70231">
            <w:pPr>
              <w:tabs>
                <w:tab w:val="left" w:pos="3978"/>
                <w:tab w:val="left" w:pos="4680"/>
                <w:tab w:val="left" w:pos="5382"/>
              </w:tabs>
              <w:jc w:val="center"/>
              <w:rPr>
                <w:rFonts w:cs="Arial"/>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31753CD5" w14:textId="77777777" w:rsidR="00A70231" w:rsidRPr="00A71E3E" w:rsidRDefault="00A70231">
            <w:pPr>
              <w:tabs>
                <w:tab w:val="left" w:pos="3978"/>
                <w:tab w:val="left" w:pos="4680"/>
                <w:tab w:val="left" w:pos="5382"/>
              </w:tabs>
              <w:ind w:left="113"/>
              <w:rPr>
                <w:rFonts w:cs="Arial"/>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9AB79D6" w14:textId="77777777" w:rsidR="00A70231" w:rsidRPr="00A71E3E" w:rsidRDefault="00A70231">
            <w:pPr>
              <w:tabs>
                <w:tab w:val="left" w:pos="3978"/>
                <w:tab w:val="left" w:pos="4680"/>
                <w:tab w:val="left" w:pos="5382"/>
              </w:tabs>
              <w:ind w:left="170"/>
              <w:rPr>
                <w:rFonts w:cs="Arial"/>
              </w:rPr>
            </w:pPr>
            <w:r w:rsidRPr="00A71E3E">
              <w:rPr>
                <w:rFonts w:cs="Arial"/>
                <w:noProof/>
              </w:rPr>
              <mc:AlternateContent>
                <mc:Choice Requires="wps">
                  <w:drawing>
                    <wp:anchor distT="0" distB="0" distL="114300" distR="114300" simplePos="0" relativeHeight="251658263" behindDoc="0" locked="0" layoutInCell="1" allowOverlap="1" wp14:anchorId="580AB8F8" wp14:editId="2E66D7BD">
                      <wp:simplePos x="0" y="0"/>
                      <wp:positionH relativeFrom="page">
                        <wp:posOffset>821055</wp:posOffset>
                      </wp:positionH>
                      <wp:positionV relativeFrom="paragraph">
                        <wp:posOffset>0</wp:posOffset>
                      </wp:positionV>
                      <wp:extent cx="49530" cy="165735"/>
                      <wp:effectExtent l="11430" t="9525" r="5715" b="5715"/>
                      <wp:wrapNone/>
                      <wp:docPr id="1421282164" name="Straight Connector 14212821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1924E" id="Straight Connector 1421282164" o:spid="_x0000_s1026" style="position:absolute;flip:x;z-index:251658263;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A71E3E">
              <w:rPr>
                <w:rFonts w:cs="Arial"/>
                <w:noProof/>
              </w:rPr>
              <mc:AlternateContent>
                <mc:Choice Requires="wps">
                  <w:drawing>
                    <wp:anchor distT="0" distB="0" distL="114300" distR="114300" simplePos="0" relativeHeight="251658262" behindDoc="0" locked="0" layoutInCell="1" allowOverlap="1" wp14:anchorId="3A6F38BD" wp14:editId="57E084A6">
                      <wp:simplePos x="0" y="0"/>
                      <wp:positionH relativeFrom="page">
                        <wp:posOffset>407035</wp:posOffset>
                      </wp:positionH>
                      <wp:positionV relativeFrom="paragraph">
                        <wp:posOffset>0</wp:posOffset>
                      </wp:positionV>
                      <wp:extent cx="49530" cy="165735"/>
                      <wp:effectExtent l="6985" t="9525" r="10160" b="5715"/>
                      <wp:wrapNone/>
                      <wp:docPr id="1051464398" name="Straight Connector 1051464398"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62BAD" id="Straight Connector 1051464398" o:spid="_x0000_s1026" style="position:absolute;flip:x;z-index:25165826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426E0B5E" w14:textId="77777777" w:rsidR="00A70231" w:rsidRPr="00A71E3E" w:rsidRDefault="00A70231">
            <w:pPr>
              <w:tabs>
                <w:tab w:val="left" w:pos="3978"/>
                <w:tab w:val="left" w:pos="4680"/>
                <w:tab w:val="left" w:pos="5382"/>
              </w:tabs>
              <w:jc w:val="center"/>
              <w:rPr>
                <w:rFonts w:cs="Arial"/>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2B6DC1C" w14:textId="77777777" w:rsidR="00A70231" w:rsidRPr="00A71E3E" w:rsidRDefault="00A70231">
            <w:pPr>
              <w:tabs>
                <w:tab w:val="left" w:pos="3978"/>
                <w:tab w:val="left" w:pos="4680"/>
                <w:tab w:val="left" w:pos="5382"/>
              </w:tabs>
              <w:ind w:left="113"/>
              <w:rPr>
                <w:rFonts w:cs="Arial"/>
              </w:rPr>
            </w:pPr>
          </w:p>
        </w:tc>
      </w:tr>
      <w:tr w:rsidR="00A70231" w:rsidRPr="00A71E3E" w14:paraId="3EE1C808" w14:textId="77777777">
        <w:tc>
          <w:tcPr>
            <w:tcW w:w="2824" w:type="dxa"/>
            <w:tcBorders>
              <w:right w:val="single" w:sz="4" w:space="0" w:color="auto"/>
            </w:tcBorders>
            <w:shd w:val="clear" w:color="auto" w:fill="auto"/>
            <w:tcMar>
              <w:top w:w="57" w:type="dxa"/>
              <w:bottom w:w="57" w:type="dxa"/>
            </w:tcMar>
          </w:tcPr>
          <w:p w14:paraId="4859BE12" w14:textId="77777777" w:rsidR="00A70231" w:rsidRPr="00A71E3E" w:rsidRDefault="00A70231">
            <w:pPr>
              <w:tabs>
                <w:tab w:val="left" w:pos="3978"/>
                <w:tab w:val="left" w:pos="4680"/>
                <w:tab w:val="left" w:pos="5382"/>
              </w:tabs>
              <w:rPr>
                <w:rFonts w:cs="Arial"/>
              </w:rPr>
            </w:pPr>
            <w:r w:rsidRPr="00A71E3E">
              <w:rPr>
                <w:rFonts w:cs="Arial"/>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DD9B72"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1A13544"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8524CD" w14:textId="77777777" w:rsidR="00A70231" w:rsidRPr="00A71E3E" w:rsidRDefault="00A70231">
            <w:pPr>
              <w:tabs>
                <w:tab w:val="left" w:pos="3978"/>
                <w:tab w:val="left" w:pos="4680"/>
                <w:tab w:val="left" w:pos="5382"/>
              </w:tabs>
              <w:rPr>
                <w:rFonts w:cs="Arial"/>
              </w:rPr>
            </w:pPr>
          </w:p>
        </w:tc>
      </w:tr>
      <w:tr w:rsidR="00A70231" w:rsidRPr="00A71E3E" w14:paraId="6F282055" w14:textId="77777777">
        <w:tc>
          <w:tcPr>
            <w:tcW w:w="2824" w:type="dxa"/>
            <w:tcBorders>
              <w:right w:val="single" w:sz="4" w:space="0" w:color="auto"/>
            </w:tcBorders>
            <w:shd w:val="clear" w:color="auto" w:fill="auto"/>
            <w:tcMar>
              <w:top w:w="57" w:type="dxa"/>
              <w:bottom w:w="57" w:type="dxa"/>
            </w:tcMar>
          </w:tcPr>
          <w:p w14:paraId="76C3A29C" w14:textId="77777777" w:rsidR="00A70231" w:rsidRPr="00A71E3E" w:rsidRDefault="00A70231">
            <w:pPr>
              <w:tabs>
                <w:tab w:val="left" w:pos="3978"/>
                <w:tab w:val="left" w:pos="4680"/>
                <w:tab w:val="left" w:pos="5382"/>
              </w:tabs>
              <w:rPr>
                <w:rFonts w:cs="Arial"/>
              </w:rPr>
            </w:pPr>
            <w:r w:rsidRPr="00A71E3E">
              <w:rPr>
                <w:rFonts w:cs="Arial"/>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42345B"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8DF604C"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C7E2A42" w14:textId="77777777" w:rsidR="00A70231" w:rsidRPr="00A71E3E" w:rsidRDefault="00A70231">
            <w:pPr>
              <w:tabs>
                <w:tab w:val="left" w:pos="3978"/>
                <w:tab w:val="left" w:pos="4680"/>
                <w:tab w:val="left" w:pos="5382"/>
              </w:tabs>
              <w:rPr>
                <w:rFonts w:cs="Arial"/>
              </w:rPr>
            </w:pPr>
          </w:p>
        </w:tc>
      </w:tr>
      <w:tr w:rsidR="00A70231" w:rsidRPr="00A71E3E" w14:paraId="41F31CEE" w14:textId="77777777">
        <w:tc>
          <w:tcPr>
            <w:tcW w:w="2824" w:type="dxa"/>
            <w:tcBorders>
              <w:right w:val="single" w:sz="4" w:space="0" w:color="auto"/>
            </w:tcBorders>
            <w:shd w:val="clear" w:color="auto" w:fill="auto"/>
            <w:tcMar>
              <w:top w:w="57" w:type="dxa"/>
              <w:bottom w:w="57" w:type="dxa"/>
            </w:tcMar>
          </w:tcPr>
          <w:p w14:paraId="716D4E78" w14:textId="77777777" w:rsidR="00A70231" w:rsidRPr="00A71E3E" w:rsidRDefault="00A70231">
            <w:pPr>
              <w:tabs>
                <w:tab w:val="left" w:pos="3978"/>
                <w:tab w:val="left" w:pos="4680"/>
                <w:tab w:val="left" w:pos="5382"/>
              </w:tabs>
              <w:rPr>
                <w:rFonts w:cs="Arial"/>
              </w:rPr>
            </w:pPr>
            <w:r w:rsidRPr="00A71E3E">
              <w:rPr>
                <w:rFonts w:cs="Arial"/>
              </w:rPr>
              <w:t>Name of member of staff</w:t>
            </w:r>
            <w:r>
              <w:rPr>
                <w:rFonts w:cs="Arial"/>
              </w:rPr>
              <w:t xml:space="preserve"> 1</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683986"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737AC1"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393D58" w14:textId="77777777" w:rsidR="00A70231" w:rsidRPr="00A71E3E" w:rsidRDefault="00A70231">
            <w:pPr>
              <w:tabs>
                <w:tab w:val="left" w:pos="3978"/>
                <w:tab w:val="left" w:pos="4680"/>
                <w:tab w:val="left" w:pos="5382"/>
              </w:tabs>
              <w:rPr>
                <w:rFonts w:cs="Arial"/>
              </w:rPr>
            </w:pPr>
          </w:p>
        </w:tc>
      </w:tr>
      <w:tr w:rsidR="00A70231" w:rsidRPr="00A71E3E" w14:paraId="07DFB20A" w14:textId="77777777">
        <w:tc>
          <w:tcPr>
            <w:tcW w:w="2824" w:type="dxa"/>
            <w:tcBorders>
              <w:right w:val="single" w:sz="4" w:space="0" w:color="auto"/>
            </w:tcBorders>
            <w:shd w:val="clear" w:color="auto" w:fill="auto"/>
            <w:tcMar>
              <w:top w:w="57" w:type="dxa"/>
              <w:bottom w:w="57" w:type="dxa"/>
            </w:tcMar>
          </w:tcPr>
          <w:p w14:paraId="26A9A6A3" w14:textId="77777777" w:rsidR="00A70231" w:rsidRPr="00A71E3E" w:rsidRDefault="00A70231">
            <w:pPr>
              <w:tabs>
                <w:tab w:val="left" w:pos="3978"/>
                <w:tab w:val="left" w:pos="4680"/>
                <w:tab w:val="left" w:pos="5382"/>
              </w:tabs>
              <w:rPr>
                <w:rFonts w:cs="Arial"/>
              </w:rPr>
            </w:pPr>
            <w:r>
              <w:rPr>
                <w:rFonts w:cs="Arial"/>
              </w:rPr>
              <w:t>Name of member of staff 2</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6A7C54" w14:textId="77777777" w:rsidR="00A70231" w:rsidRPr="00A71E3E" w:rsidRDefault="00A70231">
            <w:pPr>
              <w:tabs>
                <w:tab w:val="left" w:pos="3978"/>
                <w:tab w:val="left" w:pos="4680"/>
                <w:tab w:val="left" w:pos="5382"/>
              </w:tabs>
              <w:rPr>
                <w:rFonts w:cs="Arial"/>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30766F" w14:textId="77777777" w:rsidR="00A70231" w:rsidRPr="00A71E3E" w:rsidRDefault="00A70231">
            <w:pPr>
              <w:tabs>
                <w:tab w:val="left" w:pos="3978"/>
                <w:tab w:val="left" w:pos="4680"/>
                <w:tab w:val="left" w:pos="5382"/>
              </w:tabs>
              <w:rPr>
                <w:rFonts w:cs="Arial"/>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3C6AF2" w14:textId="77777777" w:rsidR="00A70231" w:rsidRPr="00A71E3E" w:rsidRDefault="00A70231">
            <w:pPr>
              <w:tabs>
                <w:tab w:val="left" w:pos="3978"/>
                <w:tab w:val="left" w:pos="4680"/>
                <w:tab w:val="left" w:pos="5382"/>
              </w:tabs>
              <w:rPr>
                <w:rFonts w:cs="Arial"/>
              </w:rPr>
            </w:pPr>
          </w:p>
        </w:tc>
      </w:tr>
    </w:tbl>
    <w:p w14:paraId="3511A82F" w14:textId="77777777" w:rsidR="00C93848" w:rsidRDefault="00C93848" w:rsidP="0068753A">
      <w:pPr>
        <w:rPr>
          <w:rFonts w:cs="Arial"/>
        </w:rPr>
      </w:pPr>
    </w:p>
    <w:p w14:paraId="20D9D76A" w14:textId="77777777" w:rsidR="007F329D" w:rsidRDefault="007F329D" w:rsidP="007F329D">
      <w:pPr>
        <w:pStyle w:val="Heading1"/>
        <w:ind w:left="-27"/>
      </w:pPr>
      <w:bookmarkStart w:id="40" w:name="_Toc193460396"/>
      <w:r>
        <w:lastRenderedPageBreak/>
        <w:t>Appendix 4.2: Flow chart for administering short term medication</w:t>
      </w:r>
      <w:bookmarkEnd w:id="40"/>
    </w:p>
    <w:p w14:paraId="0227C85A" w14:textId="77777777" w:rsidR="007F329D" w:rsidRDefault="007F329D" w:rsidP="0068753A">
      <w:pPr>
        <w:rPr>
          <w:rFonts w:cs="Arial"/>
        </w:rPr>
      </w:pPr>
    </w:p>
    <w:p w14:paraId="1BF7600D" w14:textId="77777777" w:rsidR="007F329D" w:rsidRDefault="007F329D" w:rsidP="0068753A">
      <w:pPr>
        <w:rPr>
          <w:rFonts w:cs="Arial"/>
        </w:rPr>
      </w:pPr>
    </w:p>
    <w:p w14:paraId="57EDAD1B" w14:textId="77777777" w:rsidR="007F329D" w:rsidRDefault="007F329D" w:rsidP="0068753A">
      <w:pPr>
        <w:rPr>
          <w:rFonts w:cs="Arial"/>
        </w:rPr>
      </w:pPr>
    </w:p>
    <w:p w14:paraId="08EA28FA" w14:textId="77777777" w:rsidR="007F329D" w:rsidRDefault="007F329D" w:rsidP="0068753A">
      <w:pPr>
        <w:rPr>
          <w:rFonts w:cs="Arial"/>
        </w:rPr>
      </w:pPr>
    </w:p>
    <w:p w14:paraId="474913FB" w14:textId="1A32C688" w:rsidR="007F329D" w:rsidRPr="00A71E3E" w:rsidRDefault="007F329D" w:rsidP="0068753A">
      <w:pPr>
        <w:rPr>
          <w:rFonts w:cs="Arial"/>
        </w:rPr>
        <w:sectPr w:rsidR="007F329D" w:rsidRPr="00A71E3E" w:rsidSect="008C3BDD">
          <w:footerReference w:type="default" r:id="rId19"/>
          <w:footerReference w:type="first" r:id="rId20"/>
          <w:pgSz w:w="11907" w:h="16840" w:code="9"/>
          <w:pgMar w:top="851" w:right="1440" w:bottom="1440" w:left="1440" w:header="283" w:footer="720" w:gutter="0"/>
          <w:cols w:space="708"/>
          <w:titlePg/>
          <w:docGrid w:linePitch="272"/>
        </w:sectPr>
      </w:pPr>
      <w:r>
        <w:rPr>
          <w:noProof/>
        </w:rPr>
        <w:drawing>
          <wp:inline distT="0" distB="0" distL="0" distR="0" wp14:anchorId="28F6FC5D" wp14:editId="263C5507">
            <wp:extent cx="5581648" cy="7467598"/>
            <wp:effectExtent l="0" t="0" r="0" b="0"/>
            <wp:docPr id="2005807831" name="Picture 2005807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581648" cy="7467598"/>
                    </a:xfrm>
                    <a:prstGeom prst="rect">
                      <a:avLst/>
                    </a:prstGeom>
                  </pic:spPr>
                </pic:pic>
              </a:graphicData>
            </a:graphic>
          </wp:inline>
        </w:drawing>
      </w:r>
    </w:p>
    <w:p w14:paraId="5F7A8A96" w14:textId="77777777" w:rsidR="0068753A" w:rsidRPr="00A71E3E" w:rsidRDefault="0068753A" w:rsidP="0068753A">
      <w:pPr>
        <w:rPr>
          <w:rFonts w:cs="Arial"/>
        </w:rPr>
      </w:pPr>
    </w:p>
    <w:p w14:paraId="3E02EC63" w14:textId="1BEFB46D" w:rsidR="0068753A" w:rsidRDefault="00F572A5" w:rsidP="00300429">
      <w:pPr>
        <w:pStyle w:val="Heading1"/>
        <w:ind w:left="0"/>
      </w:pPr>
      <w:bookmarkStart w:id="41" w:name="_Toc386700754"/>
      <w:bookmarkStart w:id="42" w:name="_Toc193460397"/>
      <w:r>
        <w:t xml:space="preserve">Appendix </w:t>
      </w:r>
      <w:r w:rsidR="00611198">
        <w:t>5</w:t>
      </w:r>
      <w:r w:rsidR="0068753A">
        <w:t xml:space="preserve">: </w:t>
      </w:r>
      <w:r w:rsidR="00C15272">
        <w:t>Summary r</w:t>
      </w:r>
      <w:r w:rsidR="0068753A">
        <w:t>ecord of medicine administered to all children</w:t>
      </w:r>
      <w:bookmarkEnd w:id="41"/>
      <w:bookmarkEnd w:id="42"/>
    </w:p>
    <w:p w14:paraId="113363F1" w14:textId="77777777" w:rsidR="0068753A" w:rsidRPr="00300429" w:rsidRDefault="0068753A" w:rsidP="0068753A">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30"/>
        <w:gridCol w:w="11466"/>
      </w:tblGrid>
      <w:tr w:rsidR="0068753A" w:rsidRPr="007C1D8A" w14:paraId="00E46156" w14:textId="77777777" w:rsidTr="004B6A5E">
        <w:tc>
          <w:tcPr>
            <w:tcW w:w="2730" w:type="dxa"/>
            <w:tcBorders>
              <w:top w:val="nil"/>
              <w:left w:val="nil"/>
              <w:bottom w:val="nil"/>
              <w:right w:val="single" w:sz="4" w:space="0" w:color="auto"/>
            </w:tcBorders>
            <w:shd w:val="clear" w:color="auto" w:fill="auto"/>
            <w:tcMar>
              <w:top w:w="57" w:type="dxa"/>
              <w:bottom w:w="57" w:type="dxa"/>
            </w:tcMar>
          </w:tcPr>
          <w:p w14:paraId="7B8DBD15" w14:textId="77777777" w:rsidR="0068753A" w:rsidRPr="007C1D8A" w:rsidRDefault="0068753A" w:rsidP="004B6A5E">
            <w:pPr>
              <w:rPr>
                <w:rFonts w:cs="Arial"/>
              </w:rPr>
            </w:pPr>
            <w:r w:rsidRPr="007C1D8A">
              <w:rPr>
                <w:rFonts w:cs="Arial"/>
              </w:rPr>
              <w:t>Name of school/setting</w:t>
            </w:r>
          </w:p>
        </w:tc>
        <w:tc>
          <w:tcPr>
            <w:tcW w:w="11466" w:type="dxa"/>
            <w:tcBorders>
              <w:left w:val="single" w:sz="4" w:space="0" w:color="auto"/>
            </w:tcBorders>
            <w:shd w:val="clear" w:color="auto" w:fill="auto"/>
            <w:tcMar>
              <w:top w:w="57" w:type="dxa"/>
              <w:bottom w:w="57" w:type="dxa"/>
            </w:tcMar>
          </w:tcPr>
          <w:p w14:paraId="079BD91A" w14:textId="77777777" w:rsidR="0068753A" w:rsidRPr="007C1D8A" w:rsidRDefault="0068753A" w:rsidP="004B6A5E">
            <w:pPr>
              <w:rPr>
                <w:rFonts w:cs="Arial"/>
              </w:rPr>
            </w:pPr>
          </w:p>
        </w:tc>
      </w:tr>
    </w:tbl>
    <w:p w14:paraId="5476DE22" w14:textId="77777777" w:rsidR="0068753A" w:rsidRPr="007C1D8A" w:rsidRDefault="0068753A" w:rsidP="0068753A">
      <w:pPr>
        <w:rPr>
          <w:rFonts w:cs="Arial"/>
        </w:rPr>
      </w:pPr>
    </w:p>
    <w:p w14:paraId="6F34998A" w14:textId="77777777" w:rsidR="0068753A" w:rsidRPr="007C1D8A" w:rsidRDefault="0068753A" w:rsidP="0068753A">
      <w:pPr>
        <w:tabs>
          <w:tab w:val="center" w:pos="936"/>
          <w:tab w:val="center" w:pos="2652"/>
          <w:tab w:val="center" w:pos="4368"/>
          <w:tab w:val="center" w:pos="6240"/>
          <w:tab w:val="center" w:pos="7956"/>
          <w:tab w:val="center" w:pos="9750"/>
          <w:tab w:val="center" w:pos="11544"/>
          <w:tab w:val="center" w:pos="13260"/>
        </w:tabs>
        <w:rPr>
          <w:rFonts w:cs="Arial"/>
        </w:rPr>
      </w:pPr>
      <w:r w:rsidRPr="007C1D8A">
        <w:rPr>
          <w:rFonts w:cs="Arial"/>
        </w:rPr>
        <w:tab/>
        <w:t>Date</w:t>
      </w:r>
      <w:r w:rsidRPr="007C1D8A">
        <w:rPr>
          <w:rFonts w:cs="Arial"/>
        </w:rPr>
        <w:tab/>
        <w:t>Child’s name</w:t>
      </w:r>
      <w:r w:rsidRPr="007C1D8A">
        <w:rPr>
          <w:rFonts w:cs="Arial"/>
        </w:rPr>
        <w:tab/>
        <w:t>Time</w:t>
      </w:r>
      <w:r w:rsidRPr="007C1D8A">
        <w:rPr>
          <w:rFonts w:cs="Arial"/>
        </w:rPr>
        <w:tab/>
        <w:t>Name of</w:t>
      </w:r>
      <w:r w:rsidRPr="007C1D8A">
        <w:rPr>
          <w:rFonts w:cs="Arial"/>
        </w:rPr>
        <w:tab/>
        <w:t>Dose given</w:t>
      </w:r>
      <w:r w:rsidRPr="007C1D8A">
        <w:rPr>
          <w:rFonts w:cs="Arial"/>
        </w:rPr>
        <w:tab/>
        <w:t>Any reactions</w:t>
      </w:r>
      <w:r w:rsidRPr="007C1D8A">
        <w:rPr>
          <w:rFonts w:cs="Arial"/>
        </w:rPr>
        <w:tab/>
        <w:t>Signature</w:t>
      </w:r>
      <w:r w:rsidRPr="007C1D8A">
        <w:rPr>
          <w:rFonts w:cs="Arial"/>
        </w:rPr>
        <w:tab/>
        <w:t>Print name</w:t>
      </w:r>
    </w:p>
    <w:p w14:paraId="4FF32A9C" w14:textId="77777777" w:rsidR="0068753A" w:rsidRPr="007C1D8A" w:rsidRDefault="0068753A" w:rsidP="0068753A">
      <w:pPr>
        <w:tabs>
          <w:tab w:val="center" w:pos="936"/>
          <w:tab w:val="center" w:pos="2652"/>
          <w:tab w:val="center" w:pos="4368"/>
          <w:tab w:val="center" w:pos="6240"/>
          <w:tab w:val="center" w:pos="7956"/>
          <w:tab w:val="center" w:pos="9750"/>
          <w:tab w:val="center" w:pos="11544"/>
          <w:tab w:val="center" w:pos="13260"/>
        </w:tabs>
        <w:rPr>
          <w:rFonts w:cs="Arial"/>
        </w:rPr>
      </w:pPr>
      <w:r w:rsidRPr="007C1D8A">
        <w:rPr>
          <w:rFonts w:cs="Arial"/>
        </w:rPr>
        <w:tab/>
      </w:r>
      <w:r w:rsidRPr="007C1D8A">
        <w:rPr>
          <w:rFonts w:cs="Arial"/>
        </w:rPr>
        <w:tab/>
      </w:r>
      <w:r w:rsidRPr="007C1D8A">
        <w:rPr>
          <w:rFonts w:cs="Arial"/>
        </w:rPr>
        <w:tab/>
      </w:r>
      <w:r w:rsidRPr="007C1D8A">
        <w:rPr>
          <w:rFonts w:cs="Arial"/>
        </w:rPr>
        <w:tab/>
        <w:t>medicine</w:t>
      </w:r>
      <w:r w:rsidRPr="007C1D8A">
        <w:rPr>
          <w:rFonts w:cs="Arial"/>
        </w:rPr>
        <w:tab/>
      </w:r>
      <w:r w:rsidRPr="007C1D8A">
        <w:rPr>
          <w:rFonts w:cs="Arial"/>
        </w:rPr>
        <w:tab/>
      </w:r>
      <w:r w:rsidRPr="007C1D8A">
        <w:rPr>
          <w:rFonts w:cs="Arial"/>
        </w:rPr>
        <w:tab/>
        <w:t>of staff</w:t>
      </w:r>
    </w:p>
    <w:p w14:paraId="3EB676AB" w14:textId="77777777" w:rsidR="0068753A" w:rsidRPr="007C1D8A" w:rsidRDefault="0068753A" w:rsidP="0068753A">
      <w:pPr>
        <w:rPr>
          <w:rFonts w:cs="Arial"/>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68753A" w:rsidRPr="007C1D8A" w14:paraId="1C245BB7" w14:textId="77777777" w:rsidTr="004B6A5E">
        <w:tc>
          <w:tcPr>
            <w:tcW w:w="1772" w:type="dxa"/>
            <w:shd w:val="clear" w:color="auto" w:fill="auto"/>
            <w:tcMar>
              <w:top w:w="57" w:type="dxa"/>
              <w:bottom w:w="57" w:type="dxa"/>
            </w:tcMar>
            <w:vAlign w:val="center"/>
          </w:tcPr>
          <w:p w14:paraId="78F34959"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2851C34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3BC926B"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449EBBC"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2E57579"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7D8653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3AEF88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A80D97C" w14:textId="77777777" w:rsidR="0068753A" w:rsidRPr="007C1D8A" w:rsidRDefault="0068753A" w:rsidP="004B6A5E">
            <w:pPr>
              <w:rPr>
                <w:rFonts w:ascii="Times New Roman" w:hAnsi="Times New Roman"/>
                <w:szCs w:val="20"/>
              </w:rPr>
            </w:pPr>
          </w:p>
        </w:tc>
      </w:tr>
      <w:tr w:rsidR="0068753A" w:rsidRPr="007C1D8A" w14:paraId="5F310170" w14:textId="77777777" w:rsidTr="004B6A5E">
        <w:tc>
          <w:tcPr>
            <w:tcW w:w="1772" w:type="dxa"/>
            <w:shd w:val="clear" w:color="auto" w:fill="auto"/>
            <w:tcMar>
              <w:top w:w="57" w:type="dxa"/>
              <w:bottom w:w="57" w:type="dxa"/>
            </w:tcMar>
            <w:vAlign w:val="center"/>
          </w:tcPr>
          <w:p w14:paraId="39DF4403"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4540FA56"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8D08783"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2EB975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31A9E68"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F3BCA87"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3D5999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1471720C" w14:textId="77777777" w:rsidR="0068753A" w:rsidRPr="007C1D8A" w:rsidRDefault="0068753A" w:rsidP="004B6A5E">
            <w:pPr>
              <w:rPr>
                <w:rFonts w:ascii="Times New Roman" w:hAnsi="Times New Roman"/>
                <w:szCs w:val="20"/>
              </w:rPr>
            </w:pPr>
          </w:p>
        </w:tc>
      </w:tr>
      <w:tr w:rsidR="0068753A" w:rsidRPr="007C1D8A" w14:paraId="65FE2BEC" w14:textId="77777777" w:rsidTr="004B6A5E">
        <w:tc>
          <w:tcPr>
            <w:tcW w:w="1772" w:type="dxa"/>
            <w:shd w:val="clear" w:color="auto" w:fill="auto"/>
            <w:tcMar>
              <w:top w:w="57" w:type="dxa"/>
              <w:bottom w:w="57" w:type="dxa"/>
            </w:tcMar>
            <w:vAlign w:val="center"/>
          </w:tcPr>
          <w:p w14:paraId="7610FFAC"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052D6F76"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B19ACA7"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30151A4"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4A5EBA7"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C4E2EC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E662CB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0CF2654" w14:textId="77777777" w:rsidR="0068753A" w:rsidRPr="007C1D8A" w:rsidRDefault="0068753A" w:rsidP="004B6A5E">
            <w:pPr>
              <w:rPr>
                <w:rFonts w:ascii="Times New Roman" w:hAnsi="Times New Roman"/>
                <w:szCs w:val="20"/>
              </w:rPr>
            </w:pPr>
          </w:p>
        </w:tc>
      </w:tr>
      <w:tr w:rsidR="0068753A" w:rsidRPr="007C1D8A" w14:paraId="47A8AF57" w14:textId="77777777" w:rsidTr="004B6A5E">
        <w:tc>
          <w:tcPr>
            <w:tcW w:w="1772" w:type="dxa"/>
            <w:shd w:val="clear" w:color="auto" w:fill="auto"/>
            <w:tcMar>
              <w:top w:w="57" w:type="dxa"/>
              <w:bottom w:w="57" w:type="dxa"/>
            </w:tcMar>
            <w:vAlign w:val="center"/>
          </w:tcPr>
          <w:p w14:paraId="62E7DA8B"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73B7F038"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287797F"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24CDF5E"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A21F81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4371CCA"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1583F1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178F054" w14:textId="77777777" w:rsidR="0068753A" w:rsidRPr="007C1D8A" w:rsidRDefault="0068753A" w:rsidP="004B6A5E">
            <w:pPr>
              <w:rPr>
                <w:rFonts w:ascii="Times New Roman" w:hAnsi="Times New Roman"/>
                <w:szCs w:val="20"/>
              </w:rPr>
            </w:pPr>
          </w:p>
        </w:tc>
      </w:tr>
      <w:tr w:rsidR="0068753A" w:rsidRPr="007C1D8A" w14:paraId="553A5DEF" w14:textId="77777777" w:rsidTr="004B6A5E">
        <w:tc>
          <w:tcPr>
            <w:tcW w:w="1772" w:type="dxa"/>
            <w:shd w:val="clear" w:color="auto" w:fill="auto"/>
            <w:tcMar>
              <w:top w:w="57" w:type="dxa"/>
              <w:bottom w:w="57" w:type="dxa"/>
            </w:tcMar>
            <w:vAlign w:val="center"/>
          </w:tcPr>
          <w:p w14:paraId="2D5B7AF1"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29883D54"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AA587D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B5867FE"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99A59E9"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1780301"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418228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CF1042F" w14:textId="77777777" w:rsidR="0068753A" w:rsidRPr="007C1D8A" w:rsidRDefault="0068753A" w:rsidP="004B6A5E">
            <w:pPr>
              <w:rPr>
                <w:rFonts w:ascii="Times New Roman" w:hAnsi="Times New Roman"/>
                <w:szCs w:val="20"/>
              </w:rPr>
            </w:pPr>
          </w:p>
        </w:tc>
      </w:tr>
      <w:tr w:rsidR="0068753A" w:rsidRPr="007C1D8A" w14:paraId="71C78310" w14:textId="77777777" w:rsidTr="004B6A5E">
        <w:tc>
          <w:tcPr>
            <w:tcW w:w="1772" w:type="dxa"/>
            <w:shd w:val="clear" w:color="auto" w:fill="auto"/>
            <w:tcMar>
              <w:top w:w="57" w:type="dxa"/>
              <w:bottom w:w="57" w:type="dxa"/>
            </w:tcMar>
            <w:vAlign w:val="center"/>
          </w:tcPr>
          <w:p w14:paraId="3B327204"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194CD547"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39EC5C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D15697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97BA05E"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6C4218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D46D051"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0B2ADEF" w14:textId="77777777" w:rsidR="0068753A" w:rsidRPr="007C1D8A" w:rsidRDefault="0068753A" w:rsidP="004B6A5E">
            <w:pPr>
              <w:rPr>
                <w:rFonts w:ascii="Times New Roman" w:hAnsi="Times New Roman"/>
                <w:szCs w:val="20"/>
              </w:rPr>
            </w:pPr>
          </w:p>
        </w:tc>
      </w:tr>
      <w:tr w:rsidR="0068753A" w:rsidRPr="007C1D8A" w14:paraId="6BCB4477" w14:textId="77777777" w:rsidTr="004B6A5E">
        <w:tc>
          <w:tcPr>
            <w:tcW w:w="1772" w:type="dxa"/>
            <w:shd w:val="clear" w:color="auto" w:fill="auto"/>
            <w:tcMar>
              <w:top w:w="57" w:type="dxa"/>
              <w:bottom w:w="57" w:type="dxa"/>
            </w:tcMar>
            <w:vAlign w:val="center"/>
          </w:tcPr>
          <w:p w14:paraId="0DFBE378"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13522061"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0B0DC0A"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BF64B51"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2B43A8B"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736B159"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083E8EC8"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2F8546A" w14:textId="77777777" w:rsidR="0068753A" w:rsidRPr="007C1D8A" w:rsidRDefault="0068753A" w:rsidP="004B6A5E">
            <w:pPr>
              <w:rPr>
                <w:rFonts w:ascii="Times New Roman" w:hAnsi="Times New Roman"/>
                <w:szCs w:val="20"/>
              </w:rPr>
            </w:pPr>
          </w:p>
        </w:tc>
      </w:tr>
      <w:tr w:rsidR="0068753A" w:rsidRPr="007C1D8A" w14:paraId="18E83644" w14:textId="77777777" w:rsidTr="004B6A5E">
        <w:tc>
          <w:tcPr>
            <w:tcW w:w="1772" w:type="dxa"/>
            <w:shd w:val="clear" w:color="auto" w:fill="auto"/>
            <w:tcMar>
              <w:top w:w="57" w:type="dxa"/>
              <w:bottom w:w="57" w:type="dxa"/>
            </w:tcMar>
            <w:vAlign w:val="center"/>
          </w:tcPr>
          <w:p w14:paraId="700E80E3"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777387D0"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62E2070"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29F357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0D3DD38"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1ADA7AE6"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AA97CF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32B8DB5" w14:textId="77777777" w:rsidR="0068753A" w:rsidRPr="007C1D8A" w:rsidRDefault="0068753A" w:rsidP="004B6A5E">
            <w:pPr>
              <w:rPr>
                <w:rFonts w:ascii="Times New Roman" w:hAnsi="Times New Roman"/>
                <w:szCs w:val="20"/>
              </w:rPr>
            </w:pPr>
          </w:p>
        </w:tc>
      </w:tr>
      <w:tr w:rsidR="0068753A" w:rsidRPr="007C1D8A" w14:paraId="09236C31" w14:textId="77777777" w:rsidTr="004B6A5E">
        <w:tc>
          <w:tcPr>
            <w:tcW w:w="1772" w:type="dxa"/>
            <w:shd w:val="clear" w:color="auto" w:fill="auto"/>
            <w:tcMar>
              <w:top w:w="57" w:type="dxa"/>
              <w:bottom w:w="57" w:type="dxa"/>
            </w:tcMar>
            <w:vAlign w:val="center"/>
          </w:tcPr>
          <w:p w14:paraId="1F769C8E"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2460C2D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F205281"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0609FDE0"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85D3A24"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B8C40A9"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0E99551C"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B62D21D" w14:textId="77777777" w:rsidR="0068753A" w:rsidRPr="007C1D8A" w:rsidRDefault="0068753A" w:rsidP="004B6A5E">
            <w:pPr>
              <w:rPr>
                <w:rFonts w:ascii="Times New Roman" w:hAnsi="Times New Roman"/>
                <w:szCs w:val="20"/>
              </w:rPr>
            </w:pPr>
          </w:p>
        </w:tc>
      </w:tr>
      <w:tr w:rsidR="0068753A" w:rsidRPr="007C1D8A" w14:paraId="63ACA980" w14:textId="77777777" w:rsidTr="004B6A5E">
        <w:tc>
          <w:tcPr>
            <w:tcW w:w="1772" w:type="dxa"/>
            <w:shd w:val="clear" w:color="auto" w:fill="auto"/>
            <w:tcMar>
              <w:top w:w="57" w:type="dxa"/>
              <w:bottom w:w="57" w:type="dxa"/>
            </w:tcMar>
            <w:vAlign w:val="center"/>
          </w:tcPr>
          <w:p w14:paraId="2EFA5C7C"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55BABBD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7C5FDA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01A1C160"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584262A"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9B8EC2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6478F3F"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24F34E2" w14:textId="77777777" w:rsidR="0068753A" w:rsidRPr="007C1D8A" w:rsidRDefault="0068753A" w:rsidP="004B6A5E">
            <w:pPr>
              <w:rPr>
                <w:rFonts w:ascii="Times New Roman" w:hAnsi="Times New Roman"/>
                <w:szCs w:val="20"/>
              </w:rPr>
            </w:pPr>
          </w:p>
        </w:tc>
      </w:tr>
      <w:tr w:rsidR="0068753A" w:rsidRPr="007C1D8A" w14:paraId="77A9A3DB" w14:textId="77777777" w:rsidTr="004B6A5E">
        <w:tc>
          <w:tcPr>
            <w:tcW w:w="1772" w:type="dxa"/>
            <w:shd w:val="clear" w:color="auto" w:fill="auto"/>
            <w:tcMar>
              <w:top w:w="57" w:type="dxa"/>
              <w:bottom w:w="57" w:type="dxa"/>
            </w:tcMar>
            <w:vAlign w:val="center"/>
          </w:tcPr>
          <w:p w14:paraId="71EF86D0"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0D13C84F"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AF84428"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15B9AFC"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25570F8"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2DB8F2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C0F48FE"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1702E35" w14:textId="77777777" w:rsidR="0068753A" w:rsidRPr="007C1D8A" w:rsidRDefault="0068753A" w:rsidP="004B6A5E">
            <w:pPr>
              <w:rPr>
                <w:rFonts w:ascii="Times New Roman" w:hAnsi="Times New Roman"/>
                <w:szCs w:val="20"/>
              </w:rPr>
            </w:pPr>
          </w:p>
        </w:tc>
      </w:tr>
      <w:tr w:rsidR="0068753A" w:rsidRPr="007C1D8A" w14:paraId="585FCCB4" w14:textId="77777777" w:rsidTr="004B6A5E">
        <w:tc>
          <w:tcPr>
            <w:tcW w:w="1772" w:type="dxa"/>
            <w:shd w:val="clear" w:color="auto" w:fill="auto"/>
            <w:tcMar>
              <w:top w:w="57" w:type="dxa"/>
              <w:bottom w:w="57" w:type="dxa"/>
            </w:tcMar>
            <w:vAlign w:val="center"/>
          </w:tcPr>
          <w:p w14:paraId="42000B75"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16C46DEF"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08BA28EB"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8C07099"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9AC846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A5F8589"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D929BC2"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6C6E23C9" w14:textId="77777777" w:rsidR="0068753A" w:rsidRPr="007C1D8A" w:rsidRDefault="0068753A" w:rsidP="004B6A5E">
            <w:pPr>
              <w:rPr>
                <w:rFonts w:ascii="Times New Roman" w:hAnsi="Times New Roman"/>
                <w:szCs w:val="20"/>
              </w:rPr>
            </w:pPr>
          </w:p>
        </w:tc>
      </w:tr>
      <w:tr w:rsidR="0068753A" w:rsidRPr="007C1D8A" w14:paraId="786DD670" w14:textId="77777777" w:rsidTr="004B6A5E">
        <w:tc>
          <w:tcPr>
            <w:tcW w:w="1772" w:type="dxa"/>
            <w:shd w:val="clear" w:color="auto" w:fill="auto"/>
            <w:tcMar>
              <w:top w:w="57" w:type="dxa"/>
              <w:bottom w:w="57" w:type="dxa"/>
            </w:tcMar>
            <w:vAlign w:val="center"/>
          </w:tcPr>
          <w:p w14:paraId="6E3D0ACD"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36D44C84"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0988291E"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79E0A1D"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14F6C671"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A27909A"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AE33C96"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A981BC3" w14:textId="77777777" w:rsidR="0068753A" w:rsidRPr="007C1D8A" w:rsidRDefault="0068753A" w:rsidP="004B6A5E">
            <w:pPr>
              <w:rPr>
                <w:rFonts w:ascii="Times New Roman" w:hAnsi="Times New Roman"/>
                <w:szCs w:val="20"/>
              </w:rPr>
            </w:pPr>
          </w:p>
        </w:tc>
      </w:tr>
      <w:tr w:rsidR="0068753A" w:rsidRPr="007C1D8A" w14:paraId="69FAC710" w14:textId="77777777" w:rsidTr="004B6A5E">
        <w:tc>
          <w:tcPr>
            <w:tcW w:w="1772" w:type="dxa"/>
            <w:shd w:val="clear" w:color="auto" w:fill="auto"/>
            <w:tcMar>
              <w:top w:w="57" w:type="dxa"/>
              <w:bottom w:w="57" w:type="dxa"/>
            </w:tcMar>
            <w:vAlign w:val="center"/>
          </w:tcPr>
          <w:p w14:paraId="28C87549" w14:textId="77777777" w:rsidR="0068753A" w:rsidRPr="007C1D8A" w:rsidRDefault="0068753A" w:rsidP="004B6A5E">
            <w:pPr>
              <w:tabs>
                <w:tab w:val="left" w:pos="675"/>
                <w:tab w:val="left" w:pos="1264"/>
              </w:tabs>
              <w:ind w:left="85"/>
              <w:rPr>
                <w:rFonts w:ascii="Times New Roman" w:hAnsi="Times New Roman"/>
                <w:szCs w:val="20"/>
              </w:rPr>
            </w:pPr>
          </w:p>
        </w:tc>
        <w:tc>
          <w:tcPr>
            <w:tcW w:w="1772" w:type="dxa"/>
            <w:shd w:val="clear" w:color="auto" w:fill="auto"/>
            <w:tcMar>
              <w:top w:w="57" w:type="dxa"/>
              <w:bottom w:w="57" w:type="dxa"/>
            </w:tcMar>
          </w:tcPr>
          <w:p w14:paraId="2D4828E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44559595"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2585E68"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332A7720"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7F28DB11"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5D691036" w14:textId="77777777" w:rsidR="0068753A" w:rsidRPr="007C1D8A" w:rsidRDefault="0068753A" w:rsidP="004B6A5E">
            <w:pPr>
              <w:rPr>
                <w:rFonts w:ascii="Times New Roman" w:hAnsi="Times New Roman"/>
                <w:szCs w:val="20"/>
              </w:rPr>
            </w:pPr>
          </w:p>
        </w:tc>
        <w:tc>
          <w:tcPr>
            <w:tcW w:w="1772" w:type="dxa"/>
            <w:shd w:val="clear" w:color="auto" w:fill="auto"/>
            <w:tcMar>
              <w:top w:w="57" w:type="dxa"/>
              <w:bottom w:w="57" w:type="dxa"/>
            </w:tcMar>
          </w:tcPr>
          <w:p w14:paraId="229FDD55" w14:textId="77777777" w:rsidR="0068753A" w:rsidRPr="007C1D8A" w:rsidRDefault="0068753A" w:rsidP="004B6A5E">
            <w:pPr>
              <w:rPr>
                <w:rFonts w:ascii="Times New Roman" w:hAnsi="Times New Roman"/>
                <w:szCs w:val="20"/>
              </w:rPr>
            </w:pPr>
          </w:p>
        </w:tc>
      </w:tr>
    </w:tbl>
    <w:p w14:paraId="54B3B210" w14:textId="77777777" w:rsidR="0068753A" w:rsidRPr="007C1D8A" w:rsidRDefault="0068753A" w:rsidP="0068753A">
      <w:pPr>
        <w:rPr>
          <w:rFonts w:ascii="Times New Roman" w:hAnsi="Times New Roman"/>
          <w:sz w:val="16"/>
          <w:szCs w:val="16"/>
        </w:rPr>
      </w:pPr>
    </w:p>
    <w:p w14:paraId="0CC2F651" w14:textId="77777777" w:rsidR="0068753A" w:rsidRDefault="0068753A" w:rsidP="0068753A"/>
    <w:p w14:paraId="2E70477C" w14:textId="77777777" w:rsidR="0068753A" w:rsidRDefault="0068753A" w:rsidP="0068753A"/>
    <w:p w14:paraId="24733385" w14:textId="77777777" w:rsidR="0068753A" w:rsidRDefault="0068753A" w:rsidP="0068753A"/>
    <w:p w14:paraId="5907A464" w14:textId="727DE0BC" w:rsidR="0068753A" w:rsidRDefault="0068753A" w:rsidP="6C1D868A">
      <w:pPr>
        <w:spacing w:after="160" w:line="259" w:lineRule="auto"/>
        <w:sectPr w:rsidR="0068753A" w:rsidSect="004B6A5E">
          <w:footerReference w:type="default" r:id="rId22"/>
          <w:pgSz w:w="16838" w:h="11906" w:orient="landscape"/>
          <w:pgMar w:top="1134" w:right="1134" w:bottom="1274" w:left="1134" w:header="709" w:footer="709" w:gutter="0"/>
          <w:cols w:space="1134"/>
          <w:titlePg/>
          <w:docGrid w:linePitch="360"/>
        </w:sectPr>
      </w:pPr>
    </w:p>
    <w:p w14:paraId="2C5B8623" w14:textId="771E62AA" w:rsidR="0068753A" w:rsidRDefault="00F572A5" w:rsidP="0068753A">
      <w:pPr>
        <w:pStyle w:val="Heading1"/>
      </w:pPr>
      <w:bookmarkStart w:id="43" w:name="_Toc193460398"/>
      <w:r>
        <w:lastRenderedPageBreak/>
        <w:t xml:space="preserve">Appendix </w:t>
      </w:r>
      <w:r w:rsidR="00611198">
        <w:t>6</w:t>
      </w:r>
      <w:r w:rsidR="0068753A">
        <w:t xml:space="preserve">: </w:t>
      </w:r>
      <w:r w:rsidR="00C15272">
        <w:t>C</w:t>
      </w:r>
      <w:bookmarkStart w:id="44" w:name="_Toc386700756"/>
      <w:r w:rsidR="0068753A">
        <w:t>ontacting emergency services</w:t>
      </w:r>
      <w:bookmarkEnd w:id="43"/>
      <w:bookmarkEnd w:id="44"/>
    </w:p>
    <w:p w14:paraId="4E35A8F5" w14:textId="77777777" w:rsidR="0068753A" w:rsidRDefault="0068753A" w:rsidP="0068753A"/>
    <w:p w14:paraId="7B9F9A57" w14:textId="77777777" w:rsidR="0068753A" w:rsidRPr="003D5A71" w:rsidRDefault="0068753A" w:rsidP="0068753A">
      <w:pPr>
        <w:rPr>
          <w:b/>
        </w:rPr>
      </w:pPr>
      <w:r>
        <w:rPr>
          <w:b/>
        </w:rPr>
        <w:t xml:space="preserve">Request </w:t>
      </w:r>
      <w:r w:rsidRPr="003D5A71">
        <w:rPr>
          <w:b/>
        </w:rPr>
        <w:t>an ambulance</w:t>
      </w:r>
      <w:r>
        <w:rPr>
          <w:b/>
        </w:rPr>
        <w:t xml:space="preserve"> - d</w:t>
      </w:r>
      <w:r w:rsidRPr="003D5A71">
        <w:rPr>
          <w:b/>
        </w:rPr>
        <w:t>ial 999, ask for an ambulance and be ready with the information</w:t>
      </w:r>
      <w:r>
        <w:rPr>
          <w:b/>
        </w:rPr>
        <w:t xml:space="preserve"> below.</w:t>
      </w:r>
    </w:p>
    <w:p w14:paraId="34F0E58E" w14:textId="77777777" w:rsidR="0068753A" w:rsidRPr="003D5A71" w:rsidRDefault="0068753A" w:rsidP="0068753A">
      <w:pPr>
        <w:rPr>
          <w:b/>
        </w:rPr>
      </w:pPr>
      <w:r w:rsidRPr="003D5A71">
        <w:rPr>
          <w:b/>
        </w:rPr>
        <w:t>Speak clearly and slowly and be ready to repeat informa</w:t>
      </w:r>
      <w:r>
        <w:rPr>
          <w:b/>
        </w:rPr>
        <w:t>tion</w:t>
      </w:r>
      <w:r w:rsidRPr="003D5A71">
        <w:rPr>
          <w:b/>
        </w:rPr>
        <w:t xml:space="preserve"> if asked</w:t>
      </w:r>
      <w:r>
        <w:rPr>
          <w:b/>
        </w:rPr>
        <w:t>.</w:t>
      </w:r>
    </w:p>
    <w:p w14:paraId="18A34C6F" w14:textId="77777777" w:rsidR="0068753A" w:rsidRDefault="0068753A" w:rsidP="0068753A"/>
    <w:p w14:paraId="4BB7FB9D" w14:textId="77777777" w:rsidR="0068753A" w:rsidRPr="005733DD" w:rsidRDefault="0068753A" w:rsidP="005733DD">
      <w:pPr>
        <w:pStyle w:val="DfESOutNumbered1"/>
        <w:numPr>
          <w:ilvl w:val="0"/>
          <w:numId w:val="99"/>
        </w:numPr>
        <w:rPr>
          <w:rFonts w:ascii="Trebuchet MS" w:hAnsi="Trebuchet MS"/>
          <w:sz w:val="20"/>
          <w:szCs w:val="20"/>
        </w:rPr>
      </w:pPr>
      <w:r w:rsidRPr="005733DD">
        <w:rPr>
          <w:rFonts w:ascii="Trebuchet MS" w:hAnsi="Trebuchet MS"/>
          <w:sz w:val="20"/>
          <w:szCs w:val="20"/>
        </w:rPr>
        <w:t xml:space="preserve">your telephone number </w:t>
      </w:r>
    </w:p>
    <w:p w14:paraId="6C3CA633" w14:textId="77777777" w:rsidR="0068753A" w:rsidRPr="005733DD" w:rsidRDefault="0068753A" w:rsidP="005733DD">
      <w:pPr>
        <w:pStyle w:val="DfESOutNumbered1"/>
        <w:numPr>
          <w:ilvl w:val="0"/>
          <w:numId w:val="99"/>
        </w:numPr>
        <w:rPr>
          <w:rFonts w:ascii="Trebuchet MS" w:hAnsi="Trebuchet MS"/>
          <w:sz w:val="20"/>
          <w:szCs w:val="20"/>
        </w:rPr>
      </w:pPr>
      <w:r w:rsidRPr="005733DD">
        <w:rPr>
          <w:rFonts w:ascii="Trebuchet MS" w:hAnsi="Trebuchet MS"/>
          <w:sz w:val="20"/>
          <w:szCs w:val="20"/>
        </w:rPr>
        <w:t>your name</w:t>
      </w:r>
    </w:p>
    <w:p w14:paraId="6DC0EF81" w14:textId="2654C676" w:rsidR="0068753A" w:rsidRPr="005733DD" w:rsidRDefault="0068753A" w:rsidP="00E54231">
      <w:pPr>
        <w:pStyle w:val="DfESOutNumbered1"/>
        <w:numPr>
          <w:ilvl w:val="0"/>
          <w:numId w:val="99"/>
        </w:numPr>
        <w:ind w:left="709" w:hanging="709"/>
        <w:rPr>
          <w:rFonts w:ascii="Trebuchet MS" w:hAnsi="Trebuchet MS"/>
          <w:sz w:val="20"/>
          <w:szCs w:val="20"/>
        </w:rPr>
      </w:pPr>
      <w:r w:rsidRPr="005733DD">
        <w:rPr>
          <w:rFonts w:ascii="Trebuchet MS" w:hAnsi="Trebuchet MS"/>
          <w:sz w:val="20"/>
          <w:szCs w:val="20"/>
        </w:rPr>
        <w:t>your location as follows</w:t>
      </w:r>
      <w:r w:rsidR="00BB7199">
        <w:rPr>
          <w:rFonts w:ascii="Trebuchet MS" w:hAnsi="Trebuchet MS"/>
          <w:sz w:val="20"/>
          <w:szCs w:val="20"/>
        </w:rPr>
        <w:t>:</w:t>
      </w:r>
      <w:r w:rsidRPr="005733DD">
        <w:rPr>
          <w:rFonts w:ascii="Trebuchet MS" w:hAnsi="Trebuchet MS"/>
          <w:sz w:val="20"/>
          <w:szCs w:val="20"/>
        </w:rPr>
        <w:t xml:space="preserve"> </w:t>
      </w:r>
      <w:r w:rsidR="00BB7199">
        <w:rPr>
          <w:rFonts w:ascii="Trebuchet MS" w:hAnsi="Trebuchet MS"/>
          <w:sz w:val="20"/>
          <w:szCs w:val="20"/>
        </w:rPr>
        <w:t xml:space="preserve">The Magdalen Church Of </w:t>
      </w:r>
      <w:proofErr w:type="spellStart"/>
      <w:r w:rsidR="00BB7199">
        <w:rPr>
          <w:rFonts w:ascii="Trebuchet MS" w:hAnsi="Trebuchet MS"/>
          <w:sz w:val="20"/>
          <w:szCs w:val="20"/>
        </w:rPr>
        <w:t>Englang</w:t>
      </w:r>
      <w:proofErr w:type="spellEnd"/>
      <w:r w:rsidR="00BB7199">
        <w:rPr>
          <w:rFonts w:ascii="Trebuchet MS" w:hAnsi="Trebuchet MS"/>
          <w:sz w:val="20"/>
          <w:szCs w:val="20"/>
        </w:rPr>
        <w:t>/ Methodist Primary School, Magdalen Road</w:t>
      </w:r>
      <w:r w:rsidR="00E54231">
        <w:rPr>
          <w:rFonts w:ascii="Trebuchet MS" w:hAnsi="Trebuchet MS"/>
          <w:sz w:val="20"/>
          <w:szCs w:val="20"/>
        </w:rPr>
        <w:t xml:space="preserve">, Wainfleet PE24 4DD </w:t>
      </w:r>
    </w:p>
    <w:p w14:paraId="1DB1272B" w14:textId="77777777" w:rsidR="0068753A" w:rsidRPr="005733DD" w:rsidRDefault="0068753A" w:rsidP="005733DD">
      <w:pPr>
        <w:pStyle w:val="DfESOutNumbered1"/>
        <w:numPr>
          <w:ilvl w:val="0"/>
          <w:numId w:val="99"/>
        </w:numPr>
        <w:ind w:left="709" w:hanging="709"/>
        <w:rPr>
          <w:rFonts w:ascii="Trebuchet MS" w:hAnsi="Trebuchet MS"/>
          <w:sz w:val="20"/>
          <w:szCs w:val="20"/>
        </w:rPr>
      </w:pPr>
      <w:r w:rsidRPr="005733DD">
        <w:rPr>
          <w:rFonts w:ascii="Trebuchet MS" w:hAnsi="Trebuchet MS"/>
          <w:sz w:val="20"/>
          <w:szCs w:val="20"/>
        </w:rPr>
        <w:t>state what the postcode is – please note that postcodes for satellite navigation systems may differ from the postal code</w:t>
      </w:r>
    </w:p>
    <w:p w14:paraId="3038677A" w14:textId="77777777" w:rsidR="0068753A" w:rsidRPr="005733DD" w:rsidRDefault="0068753A" w:rsidP="005733DD">
      <w:pPr>
        <w:pStyle w:val="DfESOutNumbered1"/>
        <w:numPr>
          <w:ilvl w:val="0"/>
          <w:numId w:val="99"/>
        </w:numPr>
        <w:rPr>
          <w:rFonts w:ascii="Trebuchet MS" w:hAnsi="Trebuchet MS"/>
          <w:sz w:val="20"/>
          <w:szCs w:val="20"/>
        </w:rPr>
      </w:pPr>
      <w:r w:rsidRPr="005733DD">
        <w:rPr>
          <w:rFonts w:ascii="Trebuchet MS" w:hAnsi="Trebuchet MS"/>
          <w:sz w:val="20"/>
          <w:szCs w:val="20"/>
        </w:rPr>
        <w:t xml:space="preserve">provide the exact location of the patient within the school setting </w:t>
      </w:r>
    </w:p>
    <w:p w14:paraId="7EE67867" w14:textId="77777777" w:rsidR="0068753A" w:rsidRPr="005733DD" w:rsidRDefault="0068753A" w:rsidP="005733DD">
      <w:pPr>
        <w:pStyle w:val="DfESOutNumbered1"/>
        <w:numPr>
          <w:ilvl w:val="0"/>
          <w:numId w:val="99"/>
        </w:numPr>
        <w:rPr>
          <w:rFonts w:ascii="Trebuchet MS" w:hAnsi="Trebuchet MS"/>
          <w:sz w:val="20"/>
          <w:szCs w:val="20"/>
        </w:rPr>
      </w:pPr>
      <w:r w:rsidRPr="005733DD">
        <w:rPr>
          <w:rFonts w:ascii="Trebuchet MS" w:hAnsi="Trebuchet MS"/>
          <w:sz w:val="20"/>
          <w:szCs w:val="20"/>
        </w:rPr>
        <w:t>provide the name of the child and a brief description of their symptoms</w:t>
      </w:r>
    </w:p>
    <w:p w14:paraId="6AA5F363" w14:textId="77777777" w:rsidR="0068753A" w:rsidRPr="005733DD" w:rsidRDefault="0068753A" w:rsidP="005733DD">
      <w:pPr>
        <w:pStyle w:val="DfESOutNumbered1"/>
        <w:numPr>
          <w:ilvl w:val="0"/>
          <w:numId w:val="99"/>
        </w:numPr>
        <w:ind w:left="709" w:hanging="709"/>
        <w:rPr>
          <w:rFonts w:ascii="Trebuchet MS" w:hAnsi="Trebuchet MS"/>
          <w:sz w:val="20"/>
          <w:szCs w:val="20"/>
        </w:rPr>
      </w:pPr>
      <w:r w:rsidRPr="005733DD">
        <w:rPr>
          <w:rFonts w:ascii="Trebuchet MS" w:hAnsi="Trebuchet MS"/>
          <w:sz w:val="20"/>
          <w:szCs w:val="20"/>
        </w:rPr>
        <w:t>inform Ambulance Control of the best entrance to use and state that the crew will be met and taken to the patient</w:t>
      </w:r>
    </w:p>
    <w:p w14:paraId="7B77136C" w14:textId="77777777" w:rsidR="0068753A" w:rsidRPr="00300429" w:rsidRDefault="0068753A" w:rsidP="005733DD">
      <w:pPr>
        <w:pStyle w:val="DfESOutNumbered1"/>
        <w:numPr>
          <w:ilvl w:val="0"/>
          <w:numId w:val="99"/>
        </w:numPr>
        <w:rPr>
          <w:rFonts w:ascii="Trebuchet MS" w:hAnsi="Trebuchet MS"/>
          <w:b/>
          <w:sz w:val="20"/>
          <w:szCs w:val="20"/>
        </w:rPr>
      </w:pPr>
      <w:r w:rsidRPr="00300429">
        <w:rPr>
          <w:rFonts w:ascii="Trebuchet MS" w:hAnsi="Trebuchet MS"/>
          <w:b/>
          <w:sz w:val="20"/>
          <w:szCs w:val="20"/>
        </w:rPr>
        <w:t>put a completed copy of this form by the phone</w:t>
      </w:r>
    </w:p>
    <w:p w14:paraId="22311D1C" w14:textId="77777777" w:rsidR="0068753A" w:rsidRDefault="0068753A" w:rsidP="0068753A"/>
    <w:p w14:paraId="51366CD9" w14:textId="14D59996" w:rsidR="00C128D4" w:rsidRDefault="00C128D4">
      <w:pPr>
        <w:spacing w:after="160" w:line="259" w:lineRule="auto"/>
      </w:pPr>
      <w:r>
        <w:br w:type="page"/>
      </w:r>
    </w:p>
    <w:p w14:paraId="625CCBDF" w14:textId="6AA2B009" w:rsidR="00036E9D" w:rsidRDefault="00036E9D" w:rsidP="00036E9D">
      <w:pPr>
        <w:pStyle w:val="Heading1"/>
      </w:pPr>
      <w:bookmarkStart w:id="45" w:name="_Toc131148665"/>
      <w:bookmarkStart w:id="46" w:name="_Toc193460399"/>
      <w:r>
        <w:lastRenderedPageBreak/>
        <w:t xml:space="preserve">Appendix </w:t>
      </w:r>
      <w:r w:rsidR="00611198">
        <w:t>7</w:t>
      </w:r>
      <w:r>
        <w:t>: Record of medication required during educational visits</w:t>
      </w:r>
      <w:bookmarkEnd w:id="45"/>
      <w:bookmarkEnd w:id="46"/>
    </w:p>
    <w:p w14:paraId="20B6810A" w14:textId="77777777" w:rsidR="00545B50" w:rsidRDefault="00545B50">
      <w:pPr>
        <w:spacing w:after="160" w:line="259" w:lineRule="auto"/>
      </w:pPr>
    </w:p>
    <w:tbl>
      <w:tblPr>
        <w:tblStyle w:val="TableGrid"/>
        <w:tblW w:w="0" w:type="auto"/>
        <w:tblLook w:val="04A0" w:firstRow="1" w:lastRow="0" w:firstColumn="1" w:lastColumn="0" w:noHBand="0" w:noVBand="1"/>
      </w:tblPr>
      <w:tblGrid>
        <w:gridCol w:w="1893"/>
        <w:gridCol w:w="1893"/>
        <w:gridCol w:w="1893"/>
        <w:gridCol w:w="1893"/>
        <w:gridCol w:w="1893"/>
      </w:tblGrid>
      <w:tr w:rsidR="00545B50" w14:paraId="0F8D4315" w14:textId="77777777" w:rsidTr="004B6A5E">
        <w:tc>
          <w:tcPr>
            <w:tcW w:w="9465" w:type="dxa"/>
            <w:gridSpan w:val="5"/>
          </w:tcPr>
          <w:p w14:paraId="0B492140" w14:textId="2F7732E4" w:rsidR="00545B50" w:rsidRDefault="00545B50">
            <w:pPr>
              <w:spacing w:after="160" w:line="259" w:lineRule="auto"/>
            </w:pPr>
            <w:r>
              <w:t>Educational Visit:</w:t>
            </w:r>
          </w:p>
        </w:tc>
      </w:tr>
      <w:tr w:rsidR="00545B50" w14:paraId="3F65FBA9" w14:textId="77777777" w:rsidTr="004B6A5E">
        <w:tc>
          <w:tcPr>
            <w:tcW w:w="9465" w:type="dxa"/>
            <w:gridSpan w:val="5"/>
          </w:tcPr>
          <w:p w14:paraId="04334EE3" w14:textId="179FF061" w:rsidR="00545B50" w:rsidRDefault="00545B50">
            <w:pPr>
              <w:spacing w:after="160" w:line="259" w:lineRule="auto"/>
            </w:pPr>
            <w:r>
              <w:t>Date:</w:t>
            </w:r>
          </w:p>
        </w:tc>
      </w:tr>
      <w:tr w:rsidR="00545B50" w14:paraId="6C3E6E4B" w14:textId="77777777" w:rsidTr="004B6A5E">
        <w:tc>
          <w:tcPr>
            <w:tcW w:w="9465" w:type="dxa"/>
            <w:gridSpan w:val="5"/>
          </w:tcPr>
          <w:p w14:paraId="2F2652AC" w14:textId="39DDBD6E" w:rsidR="00545B50" w:rsidRDefault="00545B50">
            <w:pPr>
              <w:spacing w:after="160" w:line="259" w:lineRule="auto"/>
            </w:pPr>
            <w:r>
              <w:t>Year Group/Class:</w:t>
            </w:r>
          </w:p>
        </w:tc>
      </w:tr>
      <w:tr w:rsidR="00545B50" w14:paraId="3EE9B319" w14:textId="77777777" w:rsidTr="00545B50">
        <w:tc>
          <w:tcPr>
            <w:tcW w:w="1893" w:type="dxa"/>
            <w:vAlign w:val="center"/>
          </w:tcPr>
          <w:p w14:paraId="5180831B" w14:textId="672C429C" w:rsidR="00545B50" w:rsidRDefault="00545B50" w:rsidP="005733DD">
            <w:pPr>
              <w:spacing w:after="160" w:line="259" w:lineRule="auto"/>
              <w:jc w:val="center"/>
            </w:pPr>
            <w:r>
              <w:t>Child’s Name</w:t>
            </w:r>
          </w:p>
        </w:tc>
        <w:tc>
          <w:tcPr>
            <w:tcW w:w="1893" w:type="dxa"/>
            <w:vAlign w:val="center"/>
          </w:tcPr>
          <w:p w14:paraId="4A327348" w14:textId="1BA1FB03" w:rsidR="00545B50" w:rsidRDefault="00545B50" w:rsidP="005733DD">
            <w:pPr>
              <w:spacing w:after="160" w:line="259" w:lineRule="auto"/>
              <w:jc w:val="center"/>
            </w:pPr>
            <w:r>
              <w:t>Medication</w:t>
            </w:r>
          </w:p>
        </w:tc>
        <w:tc>
          <w:tcPr>
            <w:tcW w:w="1893" w:type="dxa"/>
            <w:vAlign w:val="center"/>
          </w:tcPr>
          <w:p w14:paraId="0C7D6E25" w14:textId="084C3B79" w:rsidR="00545B50" w:rsidRDefault="00545B50" w:rsidP="005733DD">
            <w:pPr>
              <w:spacing w:after="160" w:line="259" w:lineRule="auto"/>
              <w:jc w:val="center"/>
            </w:pPr>
            <w:r>
              <w:t>Dose</w:t>
            </w:r>
          </w:p>
        </w:tc>
        <w:tc>
          <w:tcPr>
            <w:tcW w:w="1893" w:type="dxa"/>
            <w:vAlign w:val="center"/>
          </w:tcPr>
          <w:p w14:paraId="42F744E1" w14:textId="555AC584" w:rsidR="00545B50" w:rsidRDefault="00545B50" w:rsidP="005733DD">
            <w:pPr>
              <w:spacing w:after="160" w:line="259" w:lineRule="auto"/>
              <w:jc w:val="center"/>
            </w:pPr>
            <w:r>
              <w:t>Time</w:t>
            </w:r>
          </w:p>
        </w:tc>
        <w:tc>
          <w:tcPr>
            <w:tcW w:w="1893" w:type="dxa"/>
            <w:vAlign w:val="center"/>
          </w:tcPr>
          <w:p w14:paraId="231A3180" w14:textId="6A72ED39" w:rsidR="00545B50" w:rsidRDefault="00545B50" w:rsidP="005733DD">
            <w:pPr>
              <w:spacing w:after="160" w:line="259" w:lineRule="auto"/>
              <w:jc w:val="center"/>
            </w:pPr>
            <w:r>
              <w:t>Medicine Packed</w:t>
            </w:r>
          </w:p>
        </w:tc>
      </w:tr>
      <w:tr w:rsidR="00545B50" w14:paraId="3127A0F3" w14:textId="77777777" w:rsidTr="00545B50">
        <w:tc>
          <w:tcPr>
            <w:tcW w:w="1893" w:type="dxa"/>
          </w:tcPr>
          <w:p w14:paraId="6BBAAED0" w14:textId="77777777" w:rsidR="00545B50" w:rsidRDefault="00545B50">
            <w:pPr>
              <w:spacing w:after="160" w:line="259" w:lineRule="auto"/>
            </w:pPr>
          </w:p>
        </w:tc>
        <w:tc>
          <w:tcPr>
            <w:tcW w:w="1893" w:type="dxa"/>
          </w:tcPr>
          <w:p w14:paraId="73D142F7" w14:textId="77777777" w:rsidR="00545B50" w:rsidRDefault="00545B50">
            <w:pPr>
              <w:spacing w:after="160" w:line="259" w:lineRule="auto"/>
            </w:pPr>
          </w:p>
        </w:tc>
        <w:tc>
          <w:tcPr>
            <w:tcW w:w="1893" w:type="dxa"/>
          </w:tcPr>
          <w:p w14:paraId="3E030307" w14:textId="77777777" w:rsidR="00545B50" w:rsidRDefault="00545B50">
            <w:pPr>
              <w:spacing w:after="160" w:line="259" w:lineRule="auto"/>
            </w:pPr>
          </w:p>
        </w:tc>
        <w:tc>
          <w:tcPr>
            <w:tcW w:w="1893" w:type="dxa"/>
          </w:tcPr>
          <w:p w14:paraId="149802C8" w14:textId="77777777" w:rsidR="00545B50" w:rsidRDefault="00545B50">
            <w:pPr>
              <w:spacing w:after="160" w:line="259" w:lineRule="auto"/>
            </w:pPr>
          </w:p>
        </w:tc>
        <w:tc>
          <w:tcPr>
            <w:tcW w:w="1893" w:type="dxa"/>
          </w:tcPr>
          <w:p w14:paraId="26AF60F7" w14:textId="77777777" w:rsidR="00545B50" w:rsidRDefault="00545B50">
            <w:pPr>
              <w:spacing w:after="160" w:line="259" w:lineRule="auto"/>
            </w:pPr>
          </w:p>
        </w:tc>
      </w:tr>
      <w:tr w:rsidR="00545B50" w14:paraId="75FC5CC6" w14:textId="77777777" w:rsidTr="00545B50">
        <w:tc>
          <w:tcPr>
            <w:tcW w:w="1893" w:type="dxa"/>
          </w:tcPr>
          <w:p w14:paraId="5CE46C5C" w14:textId="77777777" w:rsidR="00545B50" w:rsidRDefault="00545B50">
            <w:pPr>
              <w:spacing w:after="160" w:line="259" w:lineRule="auto"/>
            </w:pPr>
          </w:p>
        </w:tc>
        <w:tc>
          <w:tcPr>
            <w:tcW w:w="1893" w:type="dxa"/>
          </w:tcPr>
          <w:p w14:paraId="421DE0C2" w14:textId="77777777" w:rsidR="00545B50" w:rsidRDefault="00545B50">
            <w:pPr>
              <w:spacing w:after="160" w:line="259" w:lineRule="auto"/>
            </w:pPr>
          </w:p>
        </w:tc>
        <w:tc>
          <w:tcPr>
            <w:tcW w:w="1893" w:type="dxa"/>
          </w:tcPr>
          <w:p w14:paraId="0F445C6E" w14:textId="77777777" w:rsidR="00545B50" w:rsidRDefault="00545B50">
            <w:pPr>
              <w:spacing w:after="160" w:line="259" w:lineRule="auto"/>
            </w:pPr>
          </w:p>
        </w:tc>
        <w:tc>
          <w:tcPr>
            <w:tcW w:w="1893" w:type="dxa"/>
          </w:tcPr>
          <w:p w14:paraId="4C9A954B" w14:textId="77777777" w:rsidR="00545B50" w:rsidRDefault="00545B50">
            <w:pPr>
              <w:spacing w:after="160" w:line="259" w:lineRule="auto"/>
            </w:pPr>
          </w:p>
        </w:tc>
        <w:tc>
          <w:tcPr>
            <w:tcW w:w="1893" w:type="dxa"/>
          </w:tcPr>
          <w:p w14:paraId="615E33F6" w14:textId="77777777" w:rsidR="00545B50" w:rsidRDefault="00545B50">
            <w:pPr>
              <w:spacing w:after="160" w:line="259" w:lineRule="auto"/>
            </w:pPr>
          </w:p>
        </w:tc>
      </w:tr>
      <w:tr w:rsidR="00545B50" w14:paraId="4182DE45" w14:textId="77777777" w:rsidTr="00545B50">
        <w:tc>
          <w:tcPr>
            <w:tcW w:w="1893" w:type="dxa"/>
          </w:tcPr>
          <w:p w14:paraId="255EF6EB" w14:textId="77777777" w:rsidR="00545B50" w:rsidRDefault="00545B50">
            <w:pPr>
              <w:spacing w:after="160" w:line="259" w:lineRule="auto"/>
            </w:pPr>
          </w:p>
        </w:tc>
        <w:tc>
          <w:tcPr>
            <w:tcW w:w="1893" w:type="dxa"/>
          </w:tcPr>
          <w:p w14:paraId="47334E9E" w14:textId="77777777" w:rsidR="00545B50" w:rsidRDefault="00545B50">
            <w:pPr>
              <w:spacing w:after="160" w:line="259" w:lineRule="auto"/>
            </w:pPr>
          </w:p>
        </w:tc>
        <w:tc>
          <w:tcPr>
            <w:tcW w:w="1893" w:type="dxa"/>
          </w:tcPr>
          <w:p w14:paraId="165BD48C" w14:textId="77777777" w:rsidR="00545B50" w:rsidRDefault="00545B50">
            <w:pPr>
              <w:spacing w:after="160" w:line="259" w:lineRule="auto"/>
            </w:pPr>
          </w:p>
        </w:tc>
        <w:tc>
          <w:tcPr>
            <w:tcW w:w="1893" w:type="dxa"/>
          </w:tcPr>
          <w:p w14:paraId="5BF5CDD5" w14:textId="77777777" w:rsidR="00545B50" w:rsidRDefault="00545B50">
            <w:pPr>
              <w:spacing w:after="160" w:line="259" w:lineRule="auto"/>
            </w:pPr>
          </w:p>
        </w:tc>
        <w:tc>
          <w:tcPr>
            <w:tcW w:w="1893" w:type="dxa"/>
          </w:tcPr>
          <w:p w14:paraId="7FE64F73" w14:textId="77777777" w:rsidR="00545B50" w:rsidRDefault="00545B50">
            <w:pPr>
              <w:spacing w:after="160" w:line="259" w:lineRule="auto"/>
            </w:pPr>
          </w:p>
        </w:tc>
      </w:tr>
      <w:tr w:rsidR="00545B50" w14:paraId="6BE1C822" w14:textId="77777777" w:rsidTr="00545B50">
        <w:tc>
          <w:tcPr>
            <w:tcW w:w="1893" w:type="dxa"/>
          </w:tcPr>
          <w:p w14:paraId="0153099D" w14:textId="77777777" w:rsidR="00545B50" w:rsidRDefault="00545B50">
            <w:pPr>
              <w:spacing w:after="160" w:line="259" w:lineRule="auto"/>
            </w:pPr>
          </w:p>
        </w:tc>
        <w:tc>
          <w:tcPr>
            <w:tcW w:w="1893" w:type="dxa"/>
          </w:tcPr>
          <w:p w14:paraId="69A479AA" w14:textId="77777777" w:rsidR="00545B50" w:rsidRDefault="00545B50">
            <w:pPr>
              <w:spacing w:after="160" w:line="259" w:lineRule="auto"/>
            </w:pPr>
          </w:p>
        </w:tc>
        <w:tc>
          <w:tcPr>
            <w:tcW w:w="1893" w:type="dxa"/>
          </w:tcPr>
          <w:p w14:paraId="65DC6059" w14:textId="77777777" w:rsidR="00545B50" w:rsidRDefault="00545B50">
            <w:pPr>
              <w:spacing w:after="160" w:line="259" w:lineRule="auto"/>
            </w:pPr>
          </w:p>
        </w:tc>
        <w:tc>
          <w:tcPr>
            <w:tcW w:w="1893" w:type="dxa"/>
          </w:tcPr>
          <w:p w14:paraId="526929B9" w14:textId="77777777" w:rsidR="00545B50" w:rsidRDefault="00545B50">
            <w:pPr>
              <w:spacing w:after="160" w:line="259" w:lineRule="auto"/>
            </w:pPr>
          </w:p>
        </w:tc>
        <w:tc>
          <w:tcPr>
            <w:tcW w:w="1893" w:type="dxa"/>
          </w:tcPr>
          <w:p w14:paraId="27726D8F" w14:textId="77777777" w:rsidR="00545B50" w:rsidRDefault="00545B50">
            <w:pPr>
              <w:spacing w:after="160" w:line="259" w:lineRule="auto"/>
            </w:pPr>
          </w:p>
        </w:tc>
      </w:tr>
      <w:tr w:rsidR="00545B50" w14:paraId="67023719" w14:textId="77777777" w:rsidTr="00545B50">
        <w:tc>
          <w:tcPr>
            <w:tcW w:w="1893" w:type="dxa"/>
          </w:tcPr>
          <w:p w14:paraId="3A4E381D" w14:textId="77777777" w:rsidR="00545B50" w:rsidRDefault="00545B50">
            <w:pPr>
              <w:spacing w:after="160" w:line="259" w:lineRule="auto"/>
            </w:pPr>
          </w:p>
        </w:tc>
        <w:tc>
          <w:tcPr>
            <w:tcW w:w="1893" w:type="dxa"/>
          </w:tcPr>
          <w:p w14:paraId="65CB729F" w14:textId="77777777" w:rsidR="00545B50" w:rsidRDefault="00545B50">
            <w:pPr>
              <w:spacing w:after="160" w:line="259" w:lineRule="auto"/>
            </w:pPr>
          </w:p>
        </w:tc>
        <w:tc>
          <w:tcPr>
            <w:tcW w:w="1893" w:type="dxa"/>
          </w:tcPr>
          <w:p w14:paraId="48F91F8B" w14:textId="77777777" w:rsidR="00545B50" w:rsidRDefault="00545B50">
            <w:pPr>
              <w:spacing w:after="160" w:line="259" w:lineRule="auto"/>
            </w:pPr>
          </w:p>
        </w:tc>
        <w:tc>
          <w:tcPr>
            <w:tcW w:w="1893" w:type="dxa"/>
          </w:tcPr>
          <w:p w14:paraId="183BF2E9" w14:textId="77777777" w:rsidR="00545B50" w:rsidRDefault="00545B50">
            <w:pPr>
              <w:spacing w:after="160" w:line="259" w:lineRule="auto"/>
            </w:pPr>
          </w:p>
        </w:tc>
        <w:tc>
          <w:tcPr>
            <w:tcW w:w="1893" w:type="dxa"/>
          </w:tcPr>
          <w:p w14:paraId="4EE29F33" w14:textId="77777777" w:rsidR="00545B50" w:rsidRDefault="00545B50">
            <w:pPr>
              <w:spacing w:after="160" w:line="259" w:lineRule="auto"/>
            </w:pPr>
          </w:p>
        </w:tc>
      </w:tr>
      <w:tr w:rsidR="00545B50" w14:paraId="1C05663F" w14:textId="77777777" w:rsidTr="00545B50">
        <w:tc>
          <w:tcPr>
            <w:tcW w:w="1893" w:type="dxa"/>
          </w:tcPr>
          <w:p w14:paraId="1E7930E6" w14:textId="77777777" w:rsidR="00545B50" w:rsidRDefault="00545B50">
            <w:pPr>
              <w:spacing w:after="160" w:line="259" w:lineRule="auto"/>
            </w:pPr>
          </w:p>
        </w:tc>
        <w:tc>
          <w:tcPr>
            <w:tcW w:w="1893" w:type="dxa"/>
          </w:tcPr>
          <w:p w14:paraId="2A55AA78" w14:textId="77777777" w:rsidR="00545B50" w:rsidRDefault="00545B50">
            <w:pPr>
              <w:spacing w:after="160" w:line="259" w:lineRule="auto"/>
            </w:pPr>
          </w:p>
        </w:tc>
        <w:tc>
          <w:tcPr>
            <w:tcW w:w="1893" w:type="dxa"/>
          </w:tcPr>
          <w:p w14:paraId="337978F0" w14:textId="77777777" w:rsidR="00545B50" w:rsidRDefault="00545B50">
            <w:pPr>
              <w:spacing w:after="160" w:line="259" w:lineRule="auto"/>
            </w:pPr>
          </w:p>
        </w:tc>
        <w:tc>
          <w:tcPr>
            <w:tcW w:w="1893" w:type="dxa"/>
          </w:tcPr>
          <w:p w14:paraId="562163A1" w14:textId="77777777" w:rsidR="00545B50" w:rsidRDefault="00545B50">
            <w:pPr>
              <w:spacing w:after="160" w:line="259" w:lineRule="auto"/>
            </w:pPr>
          </w:p>
        </w:tc>
        <w:tc>
          <w:tcPr>
            <w:tcW w:w="1893" w:type="dxa"/>
          </w:tcPr>
          <w:p w14:paraId="59F80C86" w14:textId="77777777" w:rsidR="00545B50" w:rsidRDefault="00545B50">
            <w:pPr>
              <w:spacing w:after="160" w:line="259" w:lineRule="auto"/>
            </w:pPr>
          </w:p>
        </w:tc>
      </w:tr>
      <w:tr w:rsidR="00545B50" w14:paraId="44EEC941" w14:textId="77777777" w:rsidTr="00545B50">
        <w:tc>
          <w:tcPr>
            <w:tcW w:w="1893" w:type="dxa"/>
          </w:tcPr>
          <w:p w14:paraId="5C26364E" w14:textId="77777777" w:rsidR="00545B50" w:rsidRDefault="00545B50">
            <w:pPr>
              <w:spacing w:after="160" w:line="259" w:lineRule="auto"/>
            </w:pPr>
          </w:p>
        </w:tc>
        <w:tc>
          <w:tcPr>
            <w:tcW w:w="1893" w:type="dxa"/>
          </w:tcPr>
          <w:p w14:paraId="40FE324A" w14:textId="77777777" w:rsidR="00545B50" w:rsidRDefault="00545B50">
            <w:pPr>
              <w:spacing w:after="160" w:line="259" w:lineRule="auto"/>
            </w:pPr>
          </w:p>
        </w:tc>
        <w:tc>
          <w:tcPr>
            <w:tcW w:w="1893" w:type="dxa"/>
          </w:tcPr>
          <w:p w14:paraId="72DC268F" w14:textId="77777777" w:rsidR="00545B50" w:rsidRDefault="00545B50">
            <w:pPr>
              <w:spacing w:after="160" w:line="259" w:lineRule="auto"/>
            </w:pPr>
          </w:p>
        </w:tc>
        <w:tc>
          <w:tcPr>
            <w:tcW w:w="1893" w:type="dxa"/>
          </w:tcPr>
          <w:p w14:paraId="02C02873" w14:textId="77777777" w:rsidR="00545B50" w:rsidRDefault="00545B50">
            <w:pPr>
              <w:spacing w:after="160" w:line="259" w:lineRule="auto"/>
            </w:pPr>
          </w:p>
        </w:tc>
        <w:tc>
          <w:tcPr>
            <w:tcW w:w="1893" w:type="dxa"/>
          </w:tcPr>
          <w:p w14:paraId="20DC77DB" w14:textId="77777777" w:rsidR="00545B50" w:rsidRDefault="00545B50">
            <w:pPr>
              <w:spacing w:after="160" w:line="259" w:lineRule="auto"/>
            </w:pPr>
          </w:p>
        </w:tc>
      </w:tr>
      <w:tr w:rsidR="00545B50" w14:paraId="6B433C89" w14:textId="77777777" w:rsidTr="00545B50">
        <w:tc>
          <w:tcPr>
            <w:tcW w:w="1893" w:type="dxa"/>
          </w:tcPr>
          <w:p w14:paraId="52ED34DC" w14:textId="77777777" w:rsidR="00545B50" w:rsidRDefault="00545B50">
            <w:pPr>
              <w:spacing w:after="160" w:line="259" w:lineRule="auto"/>
            </w:pPr>
          </w:p>
        </w:tc>
        <w:tc>
          <w:tcPr>
            <w:tcW w:w="1893" w:type="dxa"/>
          </w:tcPr>
          <w:p w14:paraId="7111B755" w14:textId="77777777" w:rsidR="00545B50" w:rsidRDefault="00545B50">
            <w:pPr>
              <w:spacing w:after="160" w:line="259" w:lineRule="auto"/>
            </w:pPr>
          </w:p>
        </w:tc>
        <w:tc>
          <w:tcPr>
            <w:tcW w:w="1893" w:type="dxa"/>
          </w:tcPr>
          <w:p w14:paraId="4FB328CC" w14:textId="77777777" w:rsidR="00545B50" w:rsidRDefault="00545B50">
            <w:pPr>
              <w:spacing w:after="160" w:line="259" w:lineRule="auto"/>
            </w:pPr>
          </w:p>
        </w:tc>
        <w:tc>
          <w:tcPr>
            <w:tcW w:w="1893" w:type="dxa"/>
          </w:tcPr>
          <w:p w14:paraId="2730E9C3" w14:textId="77777777" w:rsidR="00545B50" w:rsidRDefault="00545B50">
            <w:pPr>
              <w:spacing w:after="160" w:line="259" w:lineRule="auto"/>
            </w:pPr>
          </w:p>
        </w:tc>
        <w:tc>
          <w:tcPr>
            <w:tcW w:w="1893" w:type="dxa"/>
          </w:tcPr>
          <w:p w14:paraId="1A84948A" w14:textId="77777777" w:rsidR="00545B50" w:rsidRDefault="00545B50">
            <w:pPr>
              <w:spacing w:after="160" w:line="259" w:lineRule="auto"/>
            </w:pPr>
          </w:p>
        </w:tc>
      </w:tr>
      <w:tr w:rsidR="00545B50" w14:paraId="77B76721" w14:textId="77777777" w:rsidTr="00545B50">
        <w:tc>
          <w:tcPr>
            <w:tcW w:w="1893" w:type="dxa"/>
          </w:tcPr>
          <w:p w14:paraId="2D2AFDD7" w14:textId="77777777" w:rsidR="00545B50" w:rsidRDefault="00545B50">
            <w:pPr>
              <w:spacing w:after="160" w:line="259" w:lineRule="auto"/>
            </w:pPr>
          </w:p>
        </w:tc>
        <w:tc>
          <w:tcPr>
            <w:tcW w:w="1893" w:type="dxa"/>
          </w:tcPr>
          <w:p w14:paraId="6558F027" w14:textId="77777777" w:rsidR="00545B50" w:rsidRDefault="00545B50">
            <w:pPr>
              <w:spacing w:after="160" w:line="259" w:lineRule="auto"/>
            </w:pPr>
          </w:p>
        </w:tc>
        <w:tc>
          <w:tcPr>
            <w:tcW w:w="1893" w:type="dxa"/>
          </w:tcPr>
          <w:p w14:paraId="2001FA36" w14:textId="77777777" w:rsidR="00545B50" w:rsidRDefault="00545B50">
            <w:pPr>
              <w:spacing w:after="160" w:line="259" w:lineRule="auto"/>
            </w:pPr>
          </w:p>
        </w:tc>
        <w:tc>
          <w:tcPr>
            <w:tcW w:w="1893" w:type="dxa"/>
          </w:tcPr>
          <w:p w14:paraId="06E8AEA1" w14:textId="77777777" w:rsidR="00545B50" w:rsidRDefault="00545B50">
            <w:pPr>
              <w:spacing w:after="160" w:line="259" w:lineRule="auto"/>
            </w:pPr>
          </w:p>
        </w:tc>
        <w:tc>
          <w:tcPr>
            <w:tcW w:w="1893" w:type="dxa"/>
          </w:tcPr>
          <w:p w14:paraId="27801521" w14:textId="77777777" w:rsidR="00545B50" w:rsidRDefault="00545B50">
            <w:pPr>
              <w:spacing w:after="160" w:line="259" w:lineRule="auto"/>
            </w:pPr>
          </w:p>
        </w:tc>
      </w:tr>
      <w:tr w:rsidR="00545B50" w14:paraId="4F8BBADA" w14:textId="77777777" w:rsidTr="00545B50">
        <w:tc>
          <w:tcPr>
            <w:tcW w:w="1893" w:type="dxa"/>
          </w:tcPr>
          <w:p w14:paraId="10ABDF75" w14:textId="77777777" w:rsidR="00545B50" w:rsidRDefault="00545B50">
            <w:pPr>
              <w:spacing w:after="160" w:line="259" w:lineRule="auto"/>
            </w:pPr>
          </w:p>
        </w:tc>
        <w:tc>
          <w:tcPr>
            <w:tcW w:w="1893" w:type="dxa"/>
          </w:tcPr>
          <w:p w14:paraId="2CA84247" w14:textId="77777777" w:rsidR="00545B50" w:rsidRDefault="00545B50">
            <w:pPr>
              <w:spacing w:after="160" w:line="259" w:lineRule="auto"/>
            </w:pPr>
          </w:p>
        </w:tc>
        <w:tc>
          <w:tcPr>
            <w:tcW w:w="1893" w:type="dxa"/>
          </w:tcPr>
          <w:p w14:paraId="4E036F2A" w14:textId="77777777" w:rsidR="00545B50" w:rsidRDefault="00545B50">
            <w:pPr>
              <w:spacing w:after="160" w:line="259" w:lineRule="auto"/>
            </w:pPr>
          </w:p>
        </w:tc>
        <w:tc>
          <w:tcPr>
            <w:tcW w:w="1893" w:type="dxa"/>
          </w:tcPr>
          <w:p w14:paraId="74CC8222" w14:textId="77777777" w:rsidR="00545B50" w:rsidRDefault="00545B50">
            <w:pPr>
              <w:spacing w:after="160" w:line="259" w:lineRule="auto"/>
            </w:pPr>
          </w:p>
        </w:tc>
        <w:tc>
          <w:tcPr>
            <w:tcW w:w="1893" w:type="dxa"/>
          </w:tcPr>
          <w:p w14:paraId="64A9576C" w14:textId="77777777" w:rsidR="00545B50" w:rsidRDefault="00545B50">
            <w:pPr>
              <w:spacing w:after="160" w:line="259" w:lineRule="auto"/>
            </w:pPr>
          </w:p>
        </w:tc>
      </w:tr>
      <w:tr w:rsidR="00545B50" w14:paraId="21C51A69" w14:textId="77777777" w:rsidTr="00545B50">
        <w:tc>
          <w:tcPr>
            <w:tcW w:w="1893" w:type="dxa"/>
          </w:tcPr>
          <w:p w14:paraId="0CC7ECBA" w14:textId="77777777" w:rsidR="00545B50" w:rsidRDefault="00545B50">
            <w:pPr>
              <w:spacing w:after="160" w:line="259" w:lineRule="auto"/>
            </w:pPr>
          </w:p>
        </w:tc>
        <w:tc>
          <w:tcPr>
            <w:tcW w:w="1893" w:type="dxa"/>
          </w:tcPr>
          <w:p w14:paraId="6CD165F9" w14:textId="77777777" w:rsidR="00545B50" w:rsidRDefault="00545B50">
            <w:pPr>
              <w:spacing w:after="160" w:line="259" w:lineRule="auto"/>
            </w:pPr>
          </w:p>
        </w:tc>
        <w:tc>
          <w:tcPr>
            <w:tcW w:w="1893" w:type="dxa"/>
          </w:tcPr>
          <w:p w14:paraId="3841E975" w14:textId="77777777" w:rsidR="00545B50" w:rsidRDefault="00545B50">
            <w:pPr>
              <w:spacing w:after="160" w:line="259" w:lineRule="auto"/>
            </w:pPr>
          </w:p>
        </w:tc>
        <w:tc>
          <w:tcPr>
            <w:tcW w:w="1893" w:type="dxa"/>
          </w:tcPr>
          <w:p w14:paraId="53A60BD6" w14:textId="77777777" w:rsidR="00545B50" w:rsidRDefault="00545B50">
            <w:pPr>
              <w:spacing w:after="160" w:line="259" w:lineRule="auto"/>
            </w:pPr>
          </w:p>
        </w:tc>
        <w:tc>
          <w:tcPr>
            <w:tcW w:w="1893" w:type="dxa"/>
          </w:tcPr>
          <w:p w14:paraId="242104E2" w14:textId="77777777" w:rsidR="00545B50" w:rsidRDefault="00545B50">
            <w:pPr>
              <w:spacing w:after="160" w:line="259" w:lineRule="auto"/>
            </w:pPr>
          </w:p>
        </w:tc>
      </w:tr>
      <w:tr w:rsidR="00545B50" w14:paraId="467C088C" w14:textId="77777777" w:rsidTr="00545B50">
        <w:tc>
          <w:tcPr>
            <w:tcW w:w="1893" w:type="dxa"/>
          </w:tcPr>
          <w:p w14:paraId="3B9A911C" w14:textId="77777777" w:rsidR="00545B50" w:rsidRDefault="00545B50">
            <w:pPr>
              <w:spacing w:after="160" w:line="259" w:lineRule="auto"/>
            </w:pPr>
          </w:p>
        </w:tc>
        <w:tc>
          <w:tcPr>
            <w:tcW w:w="1893" w:type="dxa"/>
          </w:tcPr>
          <w:p w14:paraId="33BDAF59" w14:textId="77777777" w:rsidR="00545B50" w:rsidRDefault="00545B50">
            <w:pPr>
              <w:spacing w:after="160" w:line="259" w:lineRule="auto"/>
            </w:pPr>
          </w:p>
        </w:tc>
        <w:tc>
          <w:tcPr>
            <w:tcW w:w="1893" w:type="dxa"/>
          </w:tcPr>
          <w:p w14:paraId="0EFCAA73" w14:textId="77777777" w:rsidR="00545B50" w:rsidRDefault="00545B50">
            <w:pPr>
              <w:spacing w:after="160" w:line="259" w:lineRule="auto"/>
            </w:pPr>
          </w:p>
        </w:tc>
        <w:tc>
          <w:tcPr>
            <w:tcW w:w="1893" w:type="dxa"/>
          </w:tcPr>
          <w:p w14:paraId="0E23AB56" w14:textId="77777777" w:rsidR="00545B50" w:rsidRDefault="00545B50">
            <w:pPr>
              <w:spacing w:after="160" w:line="259" w:lineRule="auto"/>
            </w:pPr>
          </w:p>
        </w:tc>
        <w:tc>
          <w:tcPr>
            <w:tcW w:w="1893" w:type="dxa"/>
          </w:tcPr>
          <w:p w14:paraId="0970C681" w14:textId="77777777" w:rsidR="00545B50" w:rsidRDefault="00545B50">
            <w:pPr>
              <w:spacing w:after="160" w:line="259" w:lineRule="auto"/>
            </w:pPr>
          </w:p>
        </w:tc>
      </w:tr>
      <w:tr w:rsidR="00545B50" w14:paraId="17727452" w14:textId="77777777" w:rsidTr="00545B50">
        <w:tc>
          <w:tcPr>
            <w:tcW w:w="1893" w:type="dxa"/>
          </w:tcPr>
          <w:p w14:paraId="05864D57" w14:textId="77777777" w:rsidR="00545B50" w:rsidRDefault="00545B50">
            <w:pPr>
              <w:spacing w:after="160" w:line="259" w:lineRule="auto"/>
            </w:pPr>
          </w:p>
        </w:tc>
        <w:tc>
          <w:tcPr>
            <w:tcW w:w="1893" w:type="dxa"/>
          </w:tcPr>
          <w:p w14:paraId="0C51A85F" w14:textId="77777777" w:rsidR="00545B50" w:rsidRDefault="00545B50">
            <w:pPr>
              <w:spacing w:after="160" w:line="259" w:lineRule="auto"/>
            </w:pPr>
          </w:p>
        </w:tc>
        <w:tc>
          <w:tcPr>
            <w:tcW w:w="1893" w:type="dxa"/>
          </w:tcPr>
          <w:p w14:paraId="33B50CF8" w14:textId="77777777" w:rsidR="00545B50" w:rsidRDefault="00545B50">
            <w:pPr>
              <w:spacing w:after="160" w:line="259" w:lineRule="auto"/>
            </w:pPr>
          </w:p>
        </w:tc>
        <w:tc>
          <w:tcPr>
            <w:tcW w:w="1893" w:type="dxa"/>
          </w:tcPr>
          <w:p w14:paraId="43BF525F" w14:textId="77777777" w:rsidR="00545B50" w:rsidRDefault="00545B50">
            <w:pPr>
              <w:spacing w:after="160" w:line="259" w:lineRule="auto"/>
            </w:pPr>
          </w:p>
        </w:tc>
        <w:tc>
          <w:tcPr>
            <w:tcW w:w="1893" w:type="dxa"/>
          </w:tcPr>
          <w:p w14:paraId="1DC7DCE8" w14:textId="77777777" w:rsidR="00545B50" w:rsidRDefault="00545B50">
            <w:pPr>
              <w:spacing w:after="160" w:line="259" w:lineRule="auto"/>
            </w:pPr>
          </w:p>
        </w:tc>
      </w:tr>
      <w:tr w:rsidR="00545B50" w14:paraId="6C402B73" w14:textId="77777777" w:rsidTr="00545B50">
        <w:tc>
          <w:tcPr>
            <w:tcW w:w="1893" w:type="dxa"/>
          </w:tcPr>
          <w:p w14:paraId="595CF72B" w14:textId="77777777" w:rsidR="00545B50" w:rsidRDefault="00545B50">
            <w:pPr>
              <w:spacing w:after="160" w:line="259" w:lineRule="auto"/>
            </w:pPr>
          </w:p>
        </w:tc>
        <w:tc>
          <w:tcPr>
            <w:tcW w:w="1893" w:type="dxa"/>
          </w:tcPr>
          <w:p w14:paraId="5E8305EF" w14:textId="77777777" w:rsidR="00545B50" w:rsidRDefault="00545B50">
            <w:pPr>
              <w:spacing w:after="160" w:line="259" w:lineRule="auto"/>
            </w:pPr>
          </w:p>
        </w:tc>
        <w:tc>
          <w:tcPr>
            <w:tcW w:w="1893" w:type="dxa"/>
          </w:tcPr>
          <w:p w14:paraId="63878F71" w14:textId="77777777" w:rsidR="00545B50" w:rsidRDefault="00545B50">
            <w:pPr>
              <w:spacing w:after="160" w:line="259" w:lineRule="auto"/>
            </w:pPr>
          </w:p>
        </w:tc>
        <w:tc>
          <w:tcPr>
            <w:tcW w:w="1893" w:type="dxa"/>
          </w:tcPr>
          <w:p w14:paraId="6296D849" w14:textId="77777777" w:rsidR="00545B50" w:rsidRDefault="00545B50">
            <w:pPr>
              <w:spacing w:after="160" w:line="259" w:lineRule="auto"/>
            </w:pPr>
          </w:p>
        </w:tc>
        <w:tc>
          <w:tcPr>
            <w:tcW w:w="1893" w:type="dxa"/>
          </w:tcPr>
          <w:p w14:paraId="4FF45A7C" w14:textId="77777777" w:rsidR="00545B50" w:rsidRDefault="00545B50">
            <w:pPr>
              <w:spacing w:after="160" w:line="259" w:lineRule="auto"/>
            </w:pPr>
          </w:p>
        </w:tc>
      </w:tr>
      <w:tr w:rsidR="00545B50" w14:paraId="4C9EF00F" w14:textId="77777777" w:rsidTr="00545B50">
        <w:tc>
          <w:tcPr>
            <w:tcW w:w="1893" w:type="dxa"/>
          </w:tcPr>
          <w:p w14:paraId="2F4B0CF1" w14:textId="77777777" w:rsidR="00545B50" w:rsidRDefault="00545B50">
            <w:pPr>
              <w:spacing w:after="160" w:line="259" w:lineRule="auto"/>
            </w:pPr>
          </w:p>
        </w:tc>
        <w:tc>
          <w:tcPr>
            <w:tcW w:w="1893" w:type="dxa"/>
          </w:tcPr>
          <w:p w14:paraId="6D3C4454" w14:textId="77777777" w:rsidR="00545B50" w:rsidRDefault="00545B50">
            <w:pPr>
              <w:spacing w:after="160" w:line="259" w:lineRule="auto"/>
            </w:pPr>
          </w:p>
        </w:tc>
        <w:tc>
          <w:tcPr>
            <w:tcW w:w="1893" w:type="dxa"/>
          </w:tcPr>
          <w:p w14:paraId="3C162EFF" w14:textId="77777777" w:rsidR="00545B50" w:rsidRDefault="00545B50">
            <w:pPr>
              <w:spacing w:after="160" w:line="259" w:lineRule="auto"/>
            </w:pPr>
          </w:p>
        </w:tc>
        <w:tc>
          <w:tcPr>
            <w:tcW w:w="1893" w:type="dxa"/>
          </w:tcPr>
          <w:p w14:paraId="3A15B671" w14:textId="77777777" w:rsidR="00545B50" w:rsidRDefault="00545B50">
            <w:pPr>
              <w:spacing w:after="160" w:line="259" w:lineRule="auto"/>
            </w:pPr>
          </w:p>
        </w:tc>
        <w:tc>
          <w:tcPr>
            <w:tcW w:w="1893" w:type="dxa"/>
          </w:tcPr>
          <w:p w14:paraId="6E04E3AA" w14:textId="77777777" w:rsidR="00545B50" w:rsidRDefault="00545B50">
            <w:pPr>
              <w:spacing w:after="160" w:line="259" w:lineRule="auto"/>
            </w:pPr>
          </w:p>
        </w:tc>
      </w:tr>
      <w:tr w:rsidR="00545B50" w14:paraId="11C71CCF" w14:textId="77777777" w:rsidTr="00545B50">
        <w:tc>
          <w:tcPr>
            <w:tcW w:w="1893" w:type="dxa"/>
          </w:tcPr>
          <w:p w14:paraId="01E98ADE" w14:textId="77777777" w:rsidR="00545B50" w:rsidRDefault="00545B50">
            <w:pPr>
              <w:spacing w:after="160" w:line="259" w:lineRule="auto"/>
            </w:pPr>
          </w:p>
        </w:tc>
        <w:tc>
          <w:tcPr>
            <w:tcW w:w="1893" w:type="dxa"/>
          </w:tcPr>
          <w:p w14:paraId="7781085D" w14:textId="77777777" w:rsidR="00545B50" w:rsidRDefault="00545B50">
            <w:pPr>
              <w:spacing w:after="160" w:line="259" w:lineRule="auto"/>
            </w:pPr>
          </w:p>
        </w:tc>
        <w:tc>
          <w:tcPr>
            <w:tcW w:w="1893" w:type="dxa"/>
          </w:tcPr>
          <w:p w14:paraId="2C2ACDF3" w14:textId="77777777" w:rsidR="00545B50" w:rsidRDefault="00545B50">
            <w:pPr>
              <w:spacing w:after="160" w:line="259" w:lineRule="auto"/>
            </w:pPr>
          </w:p>
        </w:tc>
        <w:tc>
          <w:tcPr>
            <w:tcW w:w="1893" w:type="dxa"/>
          </w:tcPr>
          <w:p w14:paraId="012BBEEB" w14:textId="77777777" w:rsidR="00545B50" w:rsidRDefault="00545B50">
            <w:pPr>
              <w:spacing w:after="160" w:line="259" w:lineRule="auto"/>
            </w:pPr>
          </w:p>
        </w:tc>
        <w:tc>
          <w:tcPr>
            <w:tcW w:w="1893" w:type="dxa"/>
          </w:tcPr>
          <w:p w14:paraId="0647F678" w14:textId="77777777" w:rsidR="00545B50" w:rsidRDefault="00545B50">
            <w:pPr>
              <w:spacing w:after="160" w:line="259" w:lineRule="auto"/>
            </w:pPr>
          </w:p>
        </w:tc>
      </w:tr>
      <w:tr w:rsidR="00545B50" w14:paraId="504947B6" w14:textId="77777777" w:rsidTr="00545B50">
        <w:tc>
          <w:tcPr>
            <w:tcW w:w="1893" w:type="dxa"/>
          </w:tcPr>
          <w:p w14:paraId="2FE0C1A0" w14:textId="77777777" w:rsidR="00545B50" w:rsidRDefault="00545B50">
            <w:pPr>
              <w:spacing w:after="160" w:line="259" w:lineRule="auto"/>
            </w:pPr>
          </w:p>
        </w:tc>
        <w:tc>
          <w:tcPr>
            <w:tcW w:w="1893" w:type="dxa"/>
          </w:tcPr>
          <w:p w14:paraId="5C70DB4F" w14:textId="77777777" w:rsidR="00545B50" w:rsidRDefault="00545B50">
            <w:pPr>
              <w:spacing w:after="160" w:line="259" w:lineRule="auto"/>
            </w:pPr>
          </w:p>
        </w:tc>
        <w:tc>
          <w:tcPr>
            <w:tcW w:w="1893" w:type="dxa"/>
          </w:tcPr>
          <w:p w14:paraId="709A4AC6" w14:textId="77777777" w:rsidR="00545B50" w:rsidRDefault="00545B50">
            <w:pPr>
              <w:spacing w:after="160" w:line="259" w:lineRule="auto"/>
            </w:pPr>
          </w:p>
        </w:tc>
        <w:tc>
          <w:tcPr>
            <w:tcW w:w="1893" w:type="dxa"/>
          </w:tcPr>
          <w:p w14:paraId="6A338F67" w14:textId="77777777" w:rsidR="00545B50" w:rsidRDefault="00545B50">
            <w:pPr>
              <w:spacing w:after="160" w:line="259" w:lineRule="auto"/>
            </w:pPr>
          </w:p>
        </w:tc>
        <w:tc>
          <w:tcPr>
            <w:tcW w:w="1893" w:type="dxa"/>
          </w:tcPr>
          <w:p w14:paraId="57115DD3" w14:textId="77777777" w:rsidR="00545B50" w:rsidRDefault="00545B50">
            <w:pPr>
              <w:spacing w:after="160" w:line="259" w:lineRule="auto"/>
            </w:pPr>
          </w:p>
        </w:tc>
      </w:tr>
      <w:tr w:rsidR="00545B50" w14:paraId="6EC85249" w14:textId="77777777" w:rsidTr="00545B50">
        <w:tc>
          <w:tcPr>
            <w:tcW w:w="1893" w:type="dxa"/>
          </w:tcPr>
          <w:p w14:paraId="56F37801" w14:textId="77777777" w:rsidR="00545B50" w:rsidRDefault="00545B50">
            <w:pPr>
              <w:spacing w:after="160" w:line="259" w:lineRule="auto"/>
            </w:pPr>
          </w:p>
        </w:tc>
        <w:tc>
          <w:tcPr>
            <w:tcW w:w="1893" w:type="dxa"/>
          </w:tcPr>
          <w:p w14:paraId="554FB413" w14:textId="77777777" w:rsidR="00545B50" w:rsidRDefault="00545B50">
            <w:pPr>
              <w:spacing w:after="160" w:line="259" w:lineRule="auto"/>
            </w:pPr>
          </w:p>
        </w:tc>
        <w:tc>
          <w:tcPr>
            <w:tcW w:w="1893" w:type="dxa"/>
          </w:tcPr>
          <w:p w14:paraId="6DBC2473" w14:textId="77777777" w:rsidR="00545B50" w:rsidRDefault="00545B50">
            <w:pPr>
              <w:spacing w:after="160" w:line="259" w:lineRule="auto"/>
            </w:pPr>
          </w:p>
        </w:tc>
        <w:tc>
          <w:tcPr>
            <w:tcW w:w="1893" w:type="dxa"/>
          </w:tcPr>
          <w:p w14:paraId="65CF5107" w14:textId="77777777" w:rsidR="00545B50" w:rsidRDefault="00545B50">
            <w:pPr>
              <w:spacing w:after="160" w:line="259" w:lineRule="auto"/>
            </w:pPr>
          </w:p>
        </w:tc>
        <w:tc>
          <w:tcPr>
            <w:tcW w:w="1893" w:type="dxa"/>
          </w:tcPr>
          <w:p w14:paraId="5D64601E" w14:textId="77777777" w:rsidR="00545B50" w:rsidRDefault="00545B50">
            <w:pPr>
              <w:spacing w:after="160" w:line="259" w:lineRule="auto"/>
            </w:pPr>
          </w:p>
        </w:tc>
      </w:tr>
      <w:tr w:rsidR="00545B50" w14:paraId="461FCE34" w14:textId="77777777" w:rsidTr="00545B50">
        <w:tc>
          <w:tcPr>
            <w:tcW w:w="1893" w:type="dxa"/>
          </w:tcPr>
          <w:p w14:paraId="550FA887" w14:textId="77777777" w:rsidR="00545B50" w:rsidRDefault="00545B50">
            <w:pPr>
              <w:spacing w:after="160" w:line="259" w:lineRule="auto"/>
            </w:pPr>
          </w:p>
        </w:tc>
        <w:tc>
          <w:tcPr>
            <w:tcW w:w="1893" w:type="dxa"/>
          </w:tcPr>
          <w:p w14:paraId="54C13130" w14:textId="77777777" w:rsidR="00545B50" w:rsidRDefault="00545B50">
            <w:pPr>
              <w:spacing w:after="160" w:line="259" w:lineRule="auto"/>
            </w:pPr>
          </w:p>
        </w:tc>
        <w:tc>
          <w:tcPr>
            <w:tcW w:w="1893" w:type="dxa"/>
          </w:tcPr>
          <w:p w14:paraId="1288D8BB" w14:textId="77777777" w:rsidR="00545B50" w:rsidRDefault="00545B50">
            <w:pPr>
              <w:spacing w:after="160" w:line="259" w:lineRule="auto"/>
            </w:pPr>
          </w:p>
        </w:tc>
        <w:tc>
          <w:tcPr>
            <w:tcW w:w="1893" w:type="dxa"/>
          </w:tcPr>
          <w:p w14:paraId="26EF2CB1" w14:textId="77777777" w:rsidR="00545B50" w:rsidRDefault="00545B50">
            <w:pPr>
              <w:spacing w:after="160" w:line="259" w:lineRule="auto"/>
            </w:pPr>
          </w:p>
        </w:tc>
        <w:tc>
          <w:tcPr>
            <w:tcW w:w="1893" w:type="dxa"/>
          </w:tcPr>
          <w:p w14:paraId="409242F7" w14:textId="77777777" w:rsidR="00545B50" w:rsidRDefault="00545B50">
            <w:pPr>
              <w:spacing w:after="160" w:line="259" w:lineRule="auto"/>
            </w:pPr>
          </w:p>
        </w:tc>
      </w:tr>
    </w:tbl>
    <w:p w14:paraId="28BBF68A" w14:textId="67617446" w:rsidR="00036E9D" w:rsidRDefault="00036E9D">
      <w:pPr>
        <w:spacing w:after="160" w:line="259" w:lineRule="auto"/>
        <w:rPr>
          <w:rFonts w:eastAsia="Trebuchet MS" w:cs="Trebuchet MS"/>
          <w:b/>
          <w:color w:val="006666"/>
          <w:szCs w:val="22"/>
          <w:u w:color="000000"/>
          <w:lang w:val="en-GB" w:eastAsia="en-GB"/>
        </w:rPr>
      </w:pPr>
      <w:r>
        <w:br w:type="page"/>
      </w:r>
    </w:p>
    <w:p w14:paraId="3DD669BA" w14:textId="1F8AB4D7" w:rsidR="00545B50" w:rsidRDefault="00545B50" w:rsidP="00545B50">
      <w:pPr>
        <w:pStyle w:val="Heading1"/>
      </w:pPr>
      <w:bookmarkStart w:id="47" w:name="_Toc193460400"/>
      <w:r>
        <w:lastRenderedPageBreak/>
        <w:t xml:space="preserve">Appendix </w:t>
      </w:r>
      <w:r w:rsidR="00611198">
        <w:t>8</w:t>
      </w:r>
      <w:r>
        <w:t>: Spillages of Medici</w:t>
      </w:r>
      <w:r w:rsidR="00517C6E">
        <w:t>nes Recording Form</w:t>
      </w:r>
      <w:bookmarkEnd w:id="47"/>
    </w:p>
    <w:p w14:paraId="5FAA3743" w14:textId="77777777" w:rsidR="0068753A" w:rsidRDefault="0068753A" w:rsidP="005733DD">
      <w:pPr>
        <w:pStyle w:val="Heading1"/>
      </w:pPr>
    </w:p>
    <w:p w14:paraId="6CF53D5D" w14:textId="77777777" w:rsidR="0068753A" w:rsidRDefault="0068753A" w:rsidP="0068753A"/>
    <w:tbl>
      <w:tblPr>
        <w:tblStyle w:val="TableGrid"/>
        <w:tblW w:w="0" w:type="auto"/>
        <w:tblLook w:val="04A0" w:firstRow="1" w:lastRow="0" w:firstColumn="1" w:lastColumn="0" w:noHBand="0" w:noVBand="1"/>
      </w:tblPr>
      <w:tblGrid>
        <w:gridCol w:w="4732"/>
        <w:gridCol w:w="4733"/>
      </w:tblGrid>
      <w:tr w:rsidR="00517C6E" w14:paraId="35E9648D" w14:textId="77777777" w:rsidTr="00517C6E">
        <w:trPr>
          <w:trHeight w:val="850"/>
        </w:trPr>
        <w:tc>
          <w:tcPr>
            <w:tcW w:w="4732" w:type="dxa"/>
            <w:vAlign w:val="center"/>
          </w:tcPr>
          <w:p w14:paraId="345BBD17" w14:textId="4E02B608" w:rsidR="00517C6E" w:rsidRDefault="00517C6E" w:rsidP="00517C6E">
            <w:pPr>
              <w:spacing w:after="160" w:line="259" w:lineRule="auto"/>
            </w:pPr>
            <w:r>
              <w:t>Name of Child</w:t>
            </w:r>
          </w:p>
        </w:tc>
        <w:tc>
          <w:tcPr>
            <w:tcW w:w="4733" w:type="dxa"/>
          </w:tcPr>
          <w:p w14:paraId="3E71FC50" w14:textId="77777777" w:rsidR="00517C6E" w:rsidRDefault="00517C6E">
            <w:pPr>
              <w:spacing w:after="160" w:line="259" w:lineRule="auto"/>
            </w:pPr>
          </w:p>
        </w:tc>
      </w:tr>
      <w:tr w:rsidR="00517C6E" w14:paraId="59F48692" w14:textId="77777777" w:rsidTr="00517C6E">
        <w:trPr>
          <w:trHeight w:val="850"/>
        </w:trPr>
        <w:tc>
          <w:tcPr>
            <w:tcW w:w="4732" w:type="dxa"/>
            <w:vAlign w:val="center"/>
          </w:tcPr>
          <w:p w14:paraId="55C346BE" w14:textId="59922653" w:rsidR="00517C6E" w:rsidRDefault="00517C6E" w:rsidP="00517C6E">
            <w:pPr>
              <w:spacing w:after="160" w:line="259" w:lineRule="auto"/>
            </w:pPr>
            <w:r>
              <w:t>Class</w:t>
            </w:r>
          </w:p>
        </w:tc>
        <w:tc>
          <w:tcPr>
            <w:tcW w:w="4733" w:type="dxa"/>
          </w:tcPr>
          <w:p w14:paraId="3F7DD8D7" w14:textId="77777777" w:rsidR="00517C6E" w:rsidRDefault="00517C6E">
            <w:pPr>
              <w:spacing w:after="160" w:line="259" w:lineRule="auto"/>
            </w:pPr>
          </w:p>
        </w:tc>
      </w:tr>
      <w:tr w:rsidR="00517C6E" w14:paraId="19C4E434" w14:textId="77777777" w:rsidTr="00517C6E">
        <w:trPr>
          <w:trHeight w:val="850"/>
        </w:trPr>
        <w:tc>
          <w:tcPr>
            <w:tcW w:w="4732" w:type="dxa"/>
            <w:vAlign w:val="center"/>
          </w:tcPr>
          <w:p w14:paraId="14DB8069" w14:textId="57C604E7" w:rsidR="00517C6E" w:rsidRDefault="00517C6E" w:rsidP="00517C6E">
            <w:pPr>
              <w:spacing w:after="160" w:line="259" w:lineRule="auto"/>
            </w:pPr>
            <w:r>
              <w:t>Date</w:t>
            </w:r>
          </w:p>
        </w:tc>
        <w:tc>
          <w:tcPr>
            <w:tcW w:w="4733" w:type="dxa"/>
          </w:tcPr>
          <w:p w14:paraId="43D9E8CD" w14:textId="77777777" w:rsidR="00517C6E" w:rsidRDefault="00517C6E">
            <w:pPr>
              <w:spacing w:after="160" w:line="259" w:lineRule="auto"/>
            </w:pPr>
          </w:p>
        </w:tc>
      </w:tr>
      <w:tr w:rsidR="00517C6E" w14:paraId="04DD59EF" w14:textId="77777777" w:rsidTr="00517C6E">
        <w:trPr>
          <w:trHeight w:val="850"/>
        </w:trPr>
        <w:tc>
          <w:tcPr>
            <w:tcW w:w="4732" w:type="dxa"/>
            <w:vAlign w:val="center"/>
          </w:tcPr>
          <w:p w14:paraId="31736FAA" w14:textId="51BF4077" w:rsidR="00517C6E" w:rsidRDefault="00517C6E" w:rsidP="00517C6E">
            <w:pPr>
              <w:spacing w:after="160" w:line="259" w:lineRule="auto"/>
            </w:pPr>
            <w:r>
              <w:t>Medication</w:t>
            </w:r>
          </w:p>
        </w:tc>
        <w:tc>
          <w:tcPr>
            <w:tcW w:w="4733" w:type="dxa"/>
          </w:tcPr>
          <w:p w14:paraId="348F9F41" w14:textId="77777777" w:rsidR="00517C6E" w:rsidRDefault="00517C6E">
            <w:pPr>
              <w:spacing w:after="160" w:line="259" w:lineRule="auto"/>
            </w:pPr>
          </w:p>
        </w:tc>
      </w:tr>
      <w:tr w:rsidR="00517C6E" w14:paraId="43B06E72" w14:textId="77777777" w:rsidTr="00517C6E">
        <w:trPr>
          <w:trHeight w:val="850"/>
        </w:trPr>
        <w:tc>
          <w:tcPr>
            <w:tcW w:w="4732" w:type="dxa"/>
            <w:vAlign w:val="center"/>
          </w:tcPr>
          <w:p w14:paraId="3ACFC6B8" w14:textId="5F714BB6" w:rsidR="00517C6E" w:rsidRDefault="00517C6E" w:rsidP="00517C6E">
            <w:pPr>
              <w:spacing w:after="160" w:line="259" w:lineRule="auto"/>
            </w:pPr>
            <w:r>
              <w:t>Amount Spilled</w:t>
            </w:r>
          </w:p>
        </w:tc>
        <w:tc>
          <w:tcPr>
            <w:tcW w:w="4733" w:type="dxa"/>
          </w:tcPr>
          <w:p w14:paraId="500750B7" w14:textId="77777777" w:rsidR="00517C6E" w:rsidRDefault="00517C6E">
            <w:pPr>
              <w:spacing w:after="160" w:line="259" w:lineRule="auto"/>
            </w:pPr>
          </w:p>
        </w:tc>
      </w:tr>
      <w:tr w:rsidR="00517C6E" w14:paraId="78C06EB2" w14:textId="77777777" w:rsidTr="00517C6E">
        <w:trPr>
          <w:trHeight w:val="850"/>
        </w:trPr>
        <w:tc>
          <w:tcPr>
            <w:tcW w:w="4732" w:type="dxa"/>
            <w:vAlign w:val="center"/>
          </w:tcPr>
          <w:p w14:paraId="406102B1" w14:textId="48CEC4B1" w:rsidR="00517C6E" w:rsidRDefault="00517C6E" w:rsidP="00517C6E">
            <w:pPr>
              <w:spacing w:after="160" w:line="259" w:lineRule="auto"/>
            </w:pPr>
            <w:r>
              <w:t>Parent/Carer Informed</w:t>
            </w:r>
          </w:p>
        </w:tc>
        <w:tc>
          <w:tcPr>
            <w:tcW w:w="4733" w:type="dxa"/>
          </w:tcPr>
          <w:p w14:paraId="64B116B1" w14:textId="77777777" w:rsidR="00517C6E" w:rsidRDefault="00517C6E">
            <w:pPr>
              <w:spacing w:after="160" w:line="259" w:lineRule="auto"/>
            </w:pPr>
          </w:p>
        </w:tc>
      </w:tr>
      <w:tr w:rsidR="00517C6E" w14:paraId="17C494FD" w14:textId="77777777" w:rsidTr="00517C6E">
        <w:trPr>
          <w:trHeight w:val="850"/>
        </w:trPr>
        <w:tc>
          <w:tcPr>
            <w:tcW w:w="4732" w:type="dxa"/>
            <w:vAlign w:val="center"/>
          </w:tcPr>
          <w:p w14:paraId="564403CB" w14:textId="279A85B0" w:rsidR="00517C6E" w:rsidRDefault="00517C6E" w:rsidP="00517C6E">
            <w:pPr>
              <w:spacing w:after="160" w:line="259" w:lineRule="auto"/>
            </w:pPr>
            <w:r>
              <w:t>Staff Name</w:t>
            </w:r>
          </w:p>
        </w:tc>
        <w:tc>
          <w:tcPr>
            <w:tcW w:w="4733" w:type="dxa"/>
          </w:tcPr>
          <w:p w14:paraId="0A5270F8" w14:textId="77777777" w:rsidR="00517C6E" w:rsidRDefault="00517C6E">
            <w:pPr>
              <w:spacing w:after="160" w:line="259" w:lineRule="auto"/>
            </w:pPr>
          </w:p>
        </w:tc>
      </w:tr>
      <w:tr w:rsidR="00517C6E" w14:paraId="3AF84BD8" w14:textId="77777777" w:rsidTr="00517C6E">
        <w:trPr>
          <w:trHeight w:val="850"/>
        </w:trPr>
        <w:tc>
          <w:tcPr>
            <w:tcW w:w="4732" w:type="dxa"/>
            <w:vAlign w:val="center"/>
          </w:tcPr>
          <w:p w14:paraId="6559DF9F" w14:textId="62548FF7" w:rsidR="00517C6E" w:rsidRDefault="00517C6E" w:rsidP="00517C6E">
            <w:pPr>
              <w:spacing w:after="160" w:line="259" w:lineRule="auto"/>
            </w:pPr>
            <w:r>
              <w:t>Staff Signature</w:t>
            </w:r>
          </w:p>
        </w:tc>
        <w:tc>
          <w:tcPr>
            <w:tcW w:w="4733" w:type="dxa"/>
          </w:tcPr>
          <w:p w14:paraId="43E4C8CD" w14:textId="77777777" w:rsidR="00517C6E" w:rsidRDefault="00517C6E">
            <w:pPr>
              <w:spacing w:after="160" w:line="259" w:lineRule="auto"/>
            </w:pPr>
          </w:p>
        </w:tc>
      </w:tr>
      <w:tr w:rsidR="00517C6E" w14:paraId="1684C1EA" w14:textId="77777777" w:rsidTr="00517C6E">
        <w:trPr>
          <w:trHeight w:val="850"/>
        </w:trPr>
        <w:tc>
          <w:tcPr>
            <w:tcW w:w="4732" w:type="dxa"/>
            <w:vAlign w:val="center"/>
          </w:tcPr>
          <w:p w14:paraId="48FA68B1" w14:textId="162EC3AE" w:rsidR="00517C6E" w:rsidRDefault="00517C6E" w:rsidP="00517C6E">
            <w:pPr>
              <w:spacing w:after="160" w:line="259" w:lineRule="auto"/>
            </w:pPr>
            <w:r>
              <w:t>Staff Name</w:t>
            </w:r>
          </w:p>
        </w:tc>
        <w:tc>
          <w:tcPr>
            <w:tcW w:w="4733" w:type="dxa"/>
          </w:tcPr>
          <w:p w14:paraId="498F38D9" w14:textId="77777777" w:rsidR="00517C6E" w:rsidRDefault="00517C6E">
            <w:pPr>
              <w:spacing w:after="160" w:line="259" w:lineRule="auto"/>
            </w:pPr>
          </w:p>
        </w:tc>
      </w:tr>
      <w:tr w:rsidR="00517C6E" w14:paraId="7EEB6B38" w14:textId="77777777" w:rsidTr="00517C6E">
        <w:trPr>
          <w:trHeight w:val="850"/>
        </w:trPr>
        <w:tc>
          <w:tcPr>
            <w:tcW w:w="4732" w:type="dxa"/>
            <w:vAlign w:val="center"/>
          </w:tcPr>
          <w:p w14:paraId="6FE27803" w14:textId="0024C507" w:rsidR="00517C6E" w:rsidRDefault="00517C6E" w:rsidP="00517C6E">
            <w:pPr>
              <w:spacing w:after="160" w:line="259" w:lineRule="auto"/>
            </w:pPr>
            <w:r>
              <w:t>Staff Signature</w:t>
            </w:r>
          </w:p>
        </w:tc>
        <w:tc>
          <w:tcPr>
            <w:tcW w:w="4733" w:type="dxa"/>
          </w:tcPr>
          <w:p w14:paraId="5E22FA5B" w14:textId="77777777" w:rsidR="00517C6E" w:rsidRDefault="00517C6E">
            <w:pPr>
              <w:spacing w:after="160" w:line="259" w:lineRule="auto"/>
            </w:pPr>
          </w:p>
        </w:tc>
      </w:tr>
    </w:tbl>
    <w:p w14:paraId="32856F12" w14:textId="77777777" w:rsidR="00517C6E" w:rsidRDefault="00517C6E">
      <w:pPr>
        <w:spacing w:after="160" w:line="259" w:lineRule="auto"/>
        <w:rPr>
          <w:rFonts w:ascii="Arial" w:hAnsi="Arial"/>
        </w:rPr>
      </w:pPr>
      <w:r>
        <w:br w:type="page"/>
      </w:r>
    </w:p>
    <w:p w14:paraId="35A041D9" w14:textId="5ECED0E6" w:rsidR="00517C6E" w:rsidRDefault="00517C6E" w:rsidP="00517C6E">
      <w:pPr>
        <w:pStyle w:val="Heading1"/>
      </w:pPr>
      <w:bookmarkStart w:id="48" w:name="_Toc193460401"/>
      <w:r>
        <w:lastRenderedPageBreak/>
        <w:t xml:space="preserve">Appendix </w:t>
      </w:r>
      <w:r w:rsidR="00611198">
        <w:t>9</w:t>
      </w:r>
      <w:r>
        <w:t>: Incorrect Administration of Medicine Record</w:t>
      </w:r>
      <w:bookmarkEnd w:id="48"/>
    </w:p>
    <w:p w14:paraId="056FBAB9" w14:textId="77777777" w:rsidR="00A62AFD" w:rsidRDefault="00A62AFD">
      <w:pPr>
        <w:spacing w:after="160" w:line="259" w:lineRule="auto"/>
      </w:pPr>
    </w:p>
    <w:tbl>
      <w:tblPr>
        <w:tblStyle w:val="TableGrid"/>
        <w:tblW w:w="0" w:type="auto"/>
        <w:tblLook w:val="04A0" w:firstRow="1" w:lastRow="0" w:firstColumn="1" w:lastColumn="0" w:noHBand="0" w:noVBand="1"/>
      </w:tblPr>
      <w:tblGrid>
        <w:gridCol w:w="4732"/>
        <w:gridCol w:w="4733"/>
      </w:tblGrid>
      <w:tr w:rsidR="00A62AFD" w14:paraId="6ECF4454" w14:textId="77777777" w:rsidTr="00A62AFD">
        <w:trPr>
          <w:trHeight w:val="794"/>
        </w:trPr>
        <w:tc>
          <w:tcPr>
            <w:tcW w:w="4732" w:type="dxa"/>
          </w:tcPr>
          <w:p w14:paraId="7382171E" w14:textId="627FE152" w:rsidR="00A62AFD" w:rsidRDefault="00A62AFD">
            <w:pPr>
              <w:spacing w:after="160" w:line="259" w:lineRule="auto"/>
            </w:pPr>
            <w:r>
              <w:t>Name of Child</w:t>
            </w:r>
          </w:p>
        </w:tc>
        <w:tc>
          <w:tcPr>
            <w:tcW w:w="4733" w:type="dxa"/>
          </w:tcPr>
          <w:p w14:paraId="60BDDCDF" w14:textId="77777777" w:rsidR="00A62AFD" w:rsidRDefault="00A62AFD">
            <w:pPr>
              <w:spacing w:after="160" w:line="259" w:lineRule="auto"/>
            </w:pPr>
          </w:p>
        </w:tc>
      </w:tr>
      <w:tr w:rsidR="00A62AFD" w14:paraId="3398B452" w14:textId="77777777" w:rsidTr="00A62AFD">
        <w:trPr>
          <w:trHeight w:val="794"/>
        </w:trPr>
        <w:tc>
          <w:tcPr>
            <w:tcW w:w="4732" w:type="dxa"/>
          </w:tcPr>
          <w:p w14:paraId="207D4B3F" w14:textId="4737CECA" w:rsidR="00A62AFD" w:rsidRDefault="00A62AFD">
            <w:pPr>
              <w:spacing w:after="160" w:line="259" w:lineRule="auto"/>
            </w:pPr>
            <w:r>
              <w:t>Class</w:t>
            </w:r>
          </w:p>
        </w:tc>
        <w:tc>
          <w:tcPr>
            <w:tcW w:w="4733" w:type="dxa"/>
          </w:tcPr>
          <w:p w14:paraId="01BC65C4" w14:textId="77777777" w:rsidR="00A62AFD" w:rsidRDefault="00A62AFD">
            <w:pPr>
              <w:spacing w:after="160" w:line="259" w:lineRule="auto"/>
            </w:pPr>
          </w:p>
        </w:tc>
      </w:tr>
      <w:tr w:rsidR="00A62AFD" w14:paraId="00C93CBC" w14:textId="77777777" w:rsidTr="00A62AFD">
        <w:trPr>
          <w:trHeight w:val="794"/>
        </w:trPr>
        <w:tc>
          <w:tcPr>
            <w:tcW w:w="4732" w:type="dxa"/>
          </w:tcPr>
          <w:p w14:paraId="044A7667" w14:textId="3DDB1AAB" w:rsidR="00A62AFD" w:rsidRDefault="00A62AFD">
            <w:pPr>
              <w:spacing w:after="160" w:line="259" w:lineRule="auto"/>
            </w:pPr>
            <w:r>
              <w:t>Date</w:t>
            </w:r>
          </w:p>
        </w:tc>
        <w:tc>
          <w:tcPr>
            <w:tcW w:w="4733" w:type="dxa"/>
          </w:tcPr>
          <w:p w14:paraId="37ACF1E9" w14:textId="77777777" w:rsidR="00A62AFD" w:rsidRDefault="00A62AFD">
            <w:pPr>
              <w:spacing w:after="160" w:line="259" w:lineRule="auto"/>
            </w:pPr>
          </w:p>
        </w:tc>
      </w:tr>
      <w:tr w:rsidR="00A62AFD" w14:paraId="0965F653" w14:textId="77777777" w:rsidTr="00A62AFD">
        <w:trPr>
          <w:trHeight w:val="794"/>
        </w:trPr>
        <w:tc>
          <w:tcPr>
            <w:tcW w:w="4732" w:type="dxa"/>
          </w:tcPr>
          <w:p w14:paraId="432B978B" w14:textId="12560958" w:rsidR="00A62AFD" w:rsidRDefault="00A62AFD">
            <w:pPr>
              <w:spacing w:after="160" w:line="259" w:lineRule="auto"/>
            </w:pPr>
            <w:r>
              <w:t>Medication</w:t>
            </w:r>
          </w:p>
        </w:tc>
        <w:tc>
          <w:tcPr>
            <w:tcW w:w="4733" w:type="dxa"/>
          </w:tcPr>
          <w:p w14:paraId="7A617F84" w14:textId="77777777" w:rsidR="00A62AFD" w:rsidRDefault="00A62AFD">
            <w:pPr>
              <w:spacing w:after="160" w:line="259" w:lineRule="auto"/>
            </w:pPr>
          </w:p>
        </w:tc>
      </w:tr>
      <w:tr w:rsidR="00A62AFD" w14:paraId="4244C198" w14:textId="77777777" w:rsidTr="00A62AFD">
        <w:trPr>
          <w:trHeight w:val="794"/>
        </w:trPr>
        <w:tc>
          <w:tcPr>
            <w:tcW w:w="4732" w:type="dxa"/>
          </w:tcPr>
          <w:p w14:paraId="27A77BEF" w14:textId="43A17B1C" w:rsidR="00A62AFD" w:rsidRDefault="00A62AFD">
            <w:pPr>
              <w:spacing w:after="160" w:line="259" w:lineRule="auto"/>
            </w:pPr>
            <w:r>
              <w:t>Amount Given</w:t>
            </w:r>
          </w:p>
        </w:tc>
        <w:tc>
          <w:tcPr>
            <w:tcW w:w="4733" w:type="dxa"/>
          </w:tcPr>
          <w:p w14:paraId="5F4A58FD" w14:textId="77777777" w:rsidR="00A62AFD" w:rsidRDefault="00A62AFD">
            <w:pPr>
              <w:spacing w:after="160" w:line="259" w:lineRule="auto"/>
            </w:pPr>
          </w:p>
        </w:tc>
      </w:tr>
      <w:tr w:rsidR="00A62AFD" w14:paraId="14B3562B" w14:textId="77777777" w:rsidTr="00A62AFD">
        <w:trPr>
          <w:trHeight w:val="2969"/>
        </w:trPr>
        <w:tc>
          <w:tcPr>
            <w:tcW w:w="4732" w:type="dxa"/>
          </w:tcPr>
          <w:p w14:paraId="62C3BC55" w14:textId="18F03D3F" w:rsidR="00A62AFD" w:rsidRDefault="00A62AFD">
            <w:pPr>
              <w:spacing w:after="160" w:line="259" w:lineRule="auto"/>
            </w:pPr>
            <w:r>
              <w:t>Parent//Carer informed/Action Taken</w:t>
            </w:r>
          </w:p>
        </w:tc>
        <w:tc>
          <w:tcPr>
            <w:tcW w:w="4733" w:type="dxa"/>
          </w:tcPr>
          <w:p w14:paraId="0A1CFA19" w14:textId="77777777" w:rsidR="00A62AFD" w:rsidRDefault="00A62AFD">
            <w:pPr>
              <w:spacing w:after="160" w:line="259" w:lineRule="auto"/>
            </w:pPr>
          </w:p>
        </w:tc>
      </w:tr>
      <w:tr w:rsidR="00A62AFD" w14:paraId="2DD84A68" w14:textId="77777777" w:rsidTr="00A62AFD">
        <w:trPr>
          <w:trHeight w:val="794"/>
        </w:trPr>
        <w:tc>
          <w:tcPr>
            <w:tcW w:w="4732" w:type="dxa"/>
          </w:tcPr>
          <w:p w14:paraId="1114D976" w14:textId="1C7B14F4" w:rsidR="00A62AFD" w:rsidRDefault="00A62AFD">
            <w:pPr>
              <w:spacing w:after="160" w:line="259" w:lineRule="auto"/>
            </w:pPr>
            <w:r>
              <w:t>Staff Name</w:t>
            </w:r>
          </w:p>
        </w:tc>
        <w:tc>
          <w:tcPr>
            <w:tcW w:w="4733" w:type="dxa"/>
          </w:tcPr>
          <w:p w14:paraId="67E741E8" w14:textId="77777777" w:rsidR="00A62AFD" w:rsidRDefault="00A62AFD">
            <w:pPr>
              <w:spacing w:after="160" w:line="259" w:lineRule="auto"/>
            </w:pPr>
          </w:p>
        </w:tc>
      </w:tr>
      <w:tr w:rsidR="00A62AFD" w14:paraId="3D994537" w14:textId="77777777" w:rsidTr="00A62AFD">
        <w:trPr>
          <w:trHeight w:val="794"/>
        </w:trPr>
        <w:tc>
          <w:tcPr>
            <w:tcW w:w="4732" w:type="dxa"/>
          </w:tcPr>
          <w:p w14:paraId="234ECB5C" w14:textId="3EE6ED17" w:rsidR="00A62AFD" w:rsidRDefault="00A62AFD">
            <w:pPr>
              <w:spacing w:after="160" w:line="259" w:lineRule="auto"/>
            </w:pPr>
            <w:r>
              <w:t>Staff Signature</w:t>
            </w:r>
          </w:p>
        </w:tc>
        <w:tc>
          <w:tcPr>
            <w:tcW w:w="4733" w:type="dxa"/>
          </w:tcPr>
          <w:p w14:paraId="20DC46EA" w14:textId="77777777" w:rsidR="00A62AFD" w:rsidRDefault="00A62AFD">
            <w:pPr>
              <w:spacing w:after="160" w:line="259" w:lineRule="auto"/>
            </w:pPr>
          </w:p>
        </w:tc>
      </w:tr>
      <w:tr w:rsidR="00A62AFD" w14:paraId="3444E73D" w14:textId="77777777" w:rsidTr="00A62AFD">
        <w:trPr>
          <w:trHeight w:val="794"/>
        </w:trPr>
        <w:tc>
          <w:tcPr>
            <w:tcW w:w="4732" w:type="dxa"/>
          </w:tcPr>
          <w:p w14:paraId="35BDB425" w14:textId="48F8060B" w:rsidR="00A62AFD" w:rsidRDefault="00A62AFD">
            <w:pPr>
              <w:spacing w:after="160" w:line="259" w:lineRule="auto"/>
            </w:pPr>
            <w:r>
              <w:t>Headteacher Name</w:t>
            </w:r>
          </w:p>
        </w:tc>
        <w:tc>
          <w:tcPr>
            <w:tcW w:w="4733" w:type="dxa"/>
          </w:tcPr>
          <w:p w14:paraId="49B4B307" w14:textId="77777777" w:rsidR="00A62AFD" w:rsidRDefault="00A62AFD">
            <w:pPr>
              <w:spacing w:after="160" w:line="259" w:lineRule="auto"/>
            </w:pPr>
          </w:p>
        </w:tc>
      </w:tr>
      <w:tr w:rsidR="00A62AFD" w14:paraId="3A26986A" w14:textId="77777777" w:rsidTr="00A62AFD">
        <w:trPr>
          <w:trHeight w:val="794"/>
        </w:trPr>
        <w:tc>
          <w:tcPr>
            <w:tcW w:w="4732" w:type="dxa"/>
          </w:tcPr>
          <w:p w14:paraId="568A73AE" w14:textId="0A06C483" w:rsidR="00A62AFD" w:rsidRDefault="00A62AFD">
            <w:pPr>
              <w:spacing w:after="160" w:line="259" w:lineRule="auto"/>
            </w:pPr>
            <w:r>
              <w:t>Headteacher Signature</w:t>
            </w:r>
          </w:p>
        </w:tc>
        <w:tc>
          <w:tcPr>
            <w:tcW w:w="4733" w:type="dxa"/>
          </w:tcPr>
          <w:p w14:paraId="1884CFDA" w14:textId="77777777" w:rsidR="00A62AFD" w:rsidRDefault="00A62AFD">
            <w:pPr>
              <w:spacing w:after="160" w:line="259" w:lineRule="auto"/>
            </w:pPr>
          </w:p>
        </w:tc>
      </w:tr>
      <w:tr w:rsidR="00A62AFD" w14:paraId="673A4F1A" w14:textId="77777777" w:rsidTr="00A62AFD">
        <w:trPr>
          <w:trHeight w:val="2286"/>
        </w:trPr>
        <w:tc>
          <w:tcPr>
            <w:tcW w:w="4732" w:type="dxa"/>
          </w:tcPr>
          <w:p w14:paraId="3BC25659" w14:textId="090EB06B" w:rsidR="00A62AFD" w:rsidRDefault="00A62AFD">
            <w:pPr>
              <w:spacing w:after="160" w:line="259" w:lineRule="auto"/>
            </w:pPr>
            <w:r>
              <w:t>Further treatment received</w:t>
            </w:r>
          </w:p>
        </w:tc>
        <w:tc>
          <w:tcPr>
            <w:tcW w:w="4733" w:type="dxa"/>
          </w:tcPr>
          <w:p w14:paraId="297777C3" w14:textId="77777777" w:rsidR="00A62AFD" w:rsidRDefault="00A62AFD">
            <w:pPr>
              <w:spacing w:after="160" w:line="259" w:lineRule="auto"/>
            </w:pPr>
          </w:p>
        </w:tc>
      </w:tr>
    </w:tbl>
    <w:p w14:paraId="0DEB635A" w14:textId="0055FDA1" w:rsidR="00810BFD" w:rsidRDefault="00810BFD">
      <w:pPr>
        <w:spacing w:after="160" w:line="259" w:lineRule="auto"/>
        <w:rPr>
          <w:rFonts w:ascii="Arial" w:hAnsi="Arial"/>
        </w:rPr>
      </w:pPr>
    </w:p>
    <w:sectPr w:rsidR="00810BFD">
      <w:footerReference w:type="even" r:id="rId23"/>
      <w:footerReference w:type="default" r:id="rId24"/>
      <w:footerReference w:type="first" r:id="rId25"/>
      <w:pgSz w:w="11906" w:h="16838"/>
      <w:pgMar w:top="1481" w:right="1437" w:bottom="1857" w:left="994"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0B662" w14:textId="77777777" w:rsidR="00485B74" w:rsidRDefault="00485B74" w:rsidP="00CF41E2">
      <w:r>
        <w:separator/>
      </w:r>
    </w:p>
  </w:endnote>
  <w:endnote w:type="continuationSeparator" w:id="0">
    <w:p w14:paraId="6DC27B2F" w14:textId="77777777" w:rsidR="00485B74" w:rsidRDefault="00485B74" w:rsidP="00CF41E2">
      <w:r>
        <w:continuationSeparator/>
      </w:r>
    </w:p>
  </w:endnote>
  <w:endnote w:type="continuationNotice" w:id="1">
    <w:p w14:paraId="6F21CE8A" w14:textId="77777777" w:rsidR="00485B74" w:rsidRDefault="00485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FD27A" w14:textId="012E0669" w:rsidR="008C3BDD" w:rsidRPr="00F36140" w:rsidRDefault="008C3BDD">
    <w:pPr>
      <w:pStyle w:val="Footer"/>
      <w:rPr>
        <w:rFonts w:ascii="Trebuchet MS" w:hAnsi="Trebuchet MS"/>
        <w:sz w:val="22"/>
        <w:szCs w:val="22"/>
      </w:rPr>
    </w:pPr>
    <w:r w:rsidRPr="00F36140">
      <w:rPr>
        <w:rFonts w:ascii="Trebuchet MS" w:eastAsia="Trebuchet MS" w:hAnsi="Trebuchet MS" w:cs="Trebuchet MS"/>
        <w:sz w:val="18"/>
        <w:szCs w:val="22"/>
      </w:rPr>
      <w:fldChar w:fldCharType="begin"/>
    </w:r>
    <w:r w:rsidRPr="00F36140">
      <w:rPr>
        <w:rFonts w:ascii="Trebuchet MS" w:hAnsi="Trebuchet MS"/>
        <w:sz w:val="22"/>
        <w:szCs w:val="22"/>
      </w:rPr>
      <w:instrText xml:space="preserve"> PAGE   \* MERGEFORMAT </w:instrText>
    </w:r>
    <w:r w:rsidRPr="00F36140">
      <w:rPr>
        <w:rFonts w:ascii="Trebuchet MS" w:eastAsia="Trebuchet MS" w:hAnsi="Trebuchet MS" w:cs="Trebuchet MS"/>
        <w:sz w:val="18"/>
        <w:szCs w:val="22"/>
      </w:rPr>
      <w:fldChar w:fldCharType="separate"/>
    </w:r>
    <w:r w:rsidRPr="00F36140">
      <w:rPr>
        <w:rFonts w:ascii="Trebuchet MS" w:eastAsia="Trebuchet MS" w:hAnsi="Trebuchet MS" w:cs="Trebuchet MS"/>
        <w:sz w:val="18"/>
        <w:szCs w:val="22"/>
      </w:rPr>
      <w:t>19</w:t>
    </w:r>
    <w:r w:rsidRPr="00F36140">
      <w:rPr>
        <w:rFonts w:ascii="Trebuchet MS" w:eastAsia="Calibri" w:hAnsi="Trebuchet MS" w:cs="Calibri"/>
        <w:sz w:val="20"/>
        <w:szCs w:val="22"/>
      </w:rPr>
      <w:fldChar w:fldCharType="end"/>
    </w:r>
    <w:r w:rsidRPr="00F36140">
      <w:rPr>
        <w:rFonts w:ascii="Trebuchet MS" w:eastAsia="Calibri" w:hAnsi="Trebuchet MS" w:cs="Calibri"/>
        <w:sz w:val="20"/>
        <w:szCs w:val="22"/>
      </w:rPr>
      <w:t xml:space="preserve">           </w:t>
    </w:r>
    <w:r w:rsidRPr="00F36140">
      <w:rPr>
        <w:rFonts w:ascii="Trebuchet MS" w:hAnsi="Trebuchet MS"/>
        <w:sz w:val="22"/>
        <w:szCs w:val="22"/>
      </w:rPr>
      <w:t>Excellence         Exploration        Encouragemen</w:t>
    </w:r>
    <w:r w:rsidR="00817502" w:rsidRPr="00F36140">
      <w:rPr>
        <w:rFonts w:ascii="Trebuchet MS" w:hAnsi="Trebuchet MS"/>
        <w:sz w:val="22"/>
        <w:szCs w:val="22"/>
      </w:rPr>
      <w:t>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B3F05" w14:textId="77777777" w:rsidR="00F36140" w:rsidRPr="00F36140" w:rsidRDefault="00F36140" w:rsidP="00F36140">
    <w:pPr>
      <w:pStyle w:val="Footer"/>
      <w:rPr>
        <w:rFonts w:ascii="Trebuchet MS" w:hAnsi="Trebuchet MS"/>
        <w:sz w:val="22"/>
        <w:szCs w:val="22"/>
      </w:rPr>
    </w:pPr>
    <w:r w:rsidRPr="00F36140">
      <w:rPr>
        <w:rFonts w:ascii="Trebuchet MS" w:eastAsia="Trebuchet MS" w:hAnsi="Trebuchet MS" w:cs="Trebuchet MS"/>
        <w:sz w:val="18"/>
        <w:szCs w:val="22"/>
      </w:rPr>
      <w:fldChar w:fldCharType="begin"/>
    </w:r>
    <w:r w:rsidRPr="00F36140">
      <w:rPr>
        <w:rFonts w:ascii="Trebuchet MS" w:hAnsi="Trebuchet MS"/>
        <w:sz w:val="22"/>
        <w:szCs w:val="22"/>
      </w:rPr>
      <w:instrText xml:space="preserve"> PAGE   \* MERGEFORMAT </w:instrText>
    </w:r>
    <w:r w:rsidRPr="00F36140">
      <w:rPr>
        <w:rFonts w:ascii="Trebuchet MS" w:eastAsia="Trebuchet MS" w:hAnsi="Trebuchet MS" w:cs="Trebuchet MS"/>
        <w:sz w:val="18"/>
        <w:szCs w:val="22"/>
      </w:rPr>
      <w:fldChar w:fldCharType="separate"/>
    </w:r>
    <w:r>
      <w:rPr>
        <w:rFonts w:ascii="Trebuchet MS" w:eastAsia="Trebuchet MS" w:hAnsi="Trebuchet MS" w:cs="Trebuchet MS"/>
        <w:sz w:val="18"/>
        <w:szCs w:val="22"/>
      </w:rPr>
      <w:t>16</w:t>
    </w:r>
    <w:r w:rsidRPr="00F36140">
      <w:rPr>
        <w:rFonts w:ascii="Trebuchet MS" w:eastAsia="Calibri" w:hAnsi="Trebuchet MS" w:cs="Calibri"/>
        <w:sz w:val="20"/>
        <w:szCs w:val="22"/>
      </w:rPr>
      <w:fldChar w:fldCharType="end"/>
    </w:r>
    <w:r w:rsidRPr="00F36140">
      <w:rPr>
        <w:rFonts w:ascii="Trebuchet MS" w:eastAsia="Calibri" w:hAnsi="Trebuchet MS" w:cs="Calibri"/>
        <w:sz w:val="20"/>
        <w:szCs w:val="22"/>
      </w:rPr>
      <w:t xml:space="preserve">           </w:t>
    </w:r>
    <w:r w:rsidRPr="00F36140">
      <w:rPr>
        <w:rFonts w:ascii="Trebuchet MS" w:hAnsi="Trebuchet MS"/>
        <w:sz w:val="22"/>
        <w:szCs w:val="22"/>
      </w:rPr>
      <w:t>Excellence         Exploration        Encouragement</w:t>
    </w:r>
  </w:p>
  <w:p w14:paraId="2DE7378F" w14:textId="77777777" w:rsidR="00F36140" w:rsidRDefault="00F361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4977399"/>
      <w:docPartObj>
        <w:docPartGallery w:val="Page Numbers (Bottom of Page)"/>
        <w:docPartUnique/>
      </w:docPartObj>
    </w:sdtPr>
    <w:sdtEndPr>
      <w:rPr>
        <w:noProof/>
      </w:rPr>
    </w:sdtEndPr>
    <w:sdtContent>
      <w:p w14:paraId="5D903C10" w14:textId="77777777" w:rsidR="0068753A" w:rsidRDefault="0068753A" w:rsidP="004B6A5E">
        <w:pPr>
          <w:pStyle w:val="Footer"/>
          <w:ind w:firstLine="4513"/>
        </w:pPr>
        <w:r>
          <w:fldChar w:fldCharType="begin"/>
        </w:r>
        <w:r>
          <w:instrText xml:space="preserve"> PAGE   \* MERGEFORMAT </w:instrText>
        </w:r>
        <w:r>
          <w:fldChar w:fldCharType="separate"/>
        </w:r>
        <w:r>
          <w:rPr>
            <w:noProof/>
          </w:rPr>
          <w:t>14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27933" w14:textId="1922384A"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20CC" w14:textId="77777777"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1C3208E1" w14:textId="77777777" w:rsidR="00E86070" w:rsidRDefault="002B58D6" w:rsidP="00CF41E2">
    <w:r>
      <w:t>Excellence         Exploration        Encouragement</w:t>
    </w:r>
    <w:r>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5A4CE" w14:textId="77777777" w:rsidR="00485B74" w:rsidRDefault="00485B74" w:rsidP="00CF41E2">
      <w:r>
        <w:separator/>
      </w:r>
    </w:p>
  </w:footnote>
  <w:footnote w:type="continuationSeparator" w:id="0">
    <w:p w14:paraId="73AB27C4" w14:textId="77777777" w:rsidR="00485B74" w:rsidRDefault="00485B74" w:rsidP="00CF41E2">
      <w:r>
        <w:continuationSeparator/>
      </w:r>
    </w:p>
  </w:footnote>
  <w:footnote w:type="continuationNotice" w:id="1">
    <w:p w14:paraId="06665089" w14:textId="77777777" w:rsidR="00485B74" w:rsidRDefault="00485B7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78A364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5pt;height:11pt" o:bullet="t">
        <v:imagedata r:id="rId1" o:title=""/>
      </v:shape>
    </w:pict>
  </w:numPicBullet>
  <w:abstractNum w:abstractNumId="0" w15:restartNumberingAfterBreak="0">
    <w:nsid w:val="00000001"/>
    <w:multiLevelType w:val="hybridMultilevel"/>
    <w:tmpl w:val="00000001"/>
    <w:lvl w:ilvl="0" w:tplc="C3788FA4">
      <w:start w:val="1"/>
      <w:numFmt w:val="bullet"/>
      <w:lvlText w:val=""/>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6"/>
    <w:multiLevelType w:val="hybridMultilevel"/>
    <w:tmpl w:val="00000016"/>
    <w:lvl w:ilvl="0" w:tplc="7B746C88">
      <w:start w:val="1"/>
      <w:numFmt w:val="bullet"/>
      <w:lvlText w:val=""/>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7"/>
    <w:multiLevelType w:val="hybridMultilevel"/>
    <w:tmpl w:val="00000017"/>
    <w:lvl w:ilvl="0" w:tplc="937226C0">
      <w:start w:val="1"/>
      <w:numFmt w:val="bullet"/>
      <w:lvlText w:val=""/>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8"/>
    <w:multiLevelType w:val="hybridMultilevel"/>
    <w:tmpl w:val="00000018"/>
    <w:lvl w:ilvl="0" w:tplc="BD7CE30E">
      <w:start w:val="1"/>
      <w:numFmt w:val="bullet"/>
      <w:lvlText w:val=""/>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9"/>
    <w:multiLevelType w:val="hybridMultilevel"/>
    <w:tmpl w:val="00000019"/>
    <w:lvl w:ilvl="0" w:tplc="D55E2FA6">
      <w:start w:val="1"/>
      <w:numFmt w:val="bullet"/>
      <w:lvlText w:val=""/>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A"/>
    <w:multiLevelType w:val="hybridMultilevel"/>
    <w:tmpl w:val="0000001A"/>
    <w:lvl w:ilvl="0" w:tplc="7FC4268E">
      <w:start w:val="1"/>
      <w:numFmt w:val="bullet"/>
      <w:lvlText w:val=""/>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B"/>
    <w:multiLevelType w:val="hybridMultilevel"/>
    <w:tmpl w:val="0000001B"/>
    <w:lvl w:ilvl="0" w:tplc="7F045EBC">
      <w:start w:val="1"/>
      <w:numFmt w:val="bullet"/>
      <w:lvlText w:val=""/>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C"/>
    <w:multiLevelType w:val="hybridMultilevel"/>
    <w:tmpl w:val="0000001C"/>
    <w:lvl w:ilvl="0" w:tplc="25848020">
      <w:start w:val="1"/>
      <w:numFmt w:val="bullet"/>
      <w:lvlText w:val=""/>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D"/>
    <w:multiLevelType w:val="hybridMultilevel"/>
    <w:tmpl w:val="0000001D"/>
    <w:lvl w:ilvl="0" w:tplc="14F418FE">
      <w:start w:val="1"/>
      <w:numFmt w:val="bullet"/>
      <w:lvlText w:val=""/>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E"/>
    <w:multiLevelType w:val="hybridMultilevel"/>
    <w:tmpl w:val="0000001E"/>
    <w:lvl w:ilvl="0" w:tplc="0EEA765C">
      <w:start w:val="1"/>
      <w:numFmt w:val="bullet"/>
      <w:lvlText w:val=""/>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F"/>
    <w:multiLevelType w:val="hybridMultilevel"/>
    <w:tmpl w:val="0000001F"/>
    <w:lvl w:ilvl="0" w:tplc="3828AB38">
      <w:start w:val="1"/>
      <w:numFmt w:val="bullet"/>
      <w:lvlText w:val=""/>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20"/>
    <w:multiLevelType w:val="hybridMultilevel"/>
    <w:tmpl w:val="00000020"/>
    <w:lvl w:ilvl="0" w:tplc="D85E35D4">
      <w:start w:val="1"/>
      <w:numFmt w:val="bullet"/>
      <w:lvlText w:val=""/>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D32E2BE2">
      <w:start w:val="1"/>
      <w:numFmt w:val="bullet"/>
      <w:lvlText w:val=""/>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068EDEA0">
      <w:start w:val="1"/>
      <w:numFmt w:val="bullet"/>
      <w:lvlText w:val=""/>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3"/>
    <w:multiLevelType w:val="hybridMultilevel"/>
    <w:tmpl w:val="00000023"/>
    <w:lvl w:ilvl="0" w:tplc="5B3A1B80">
      <w:start w:val="1"/>
      <w:numFmt w:val="bullet"/>
      <w:lvlText w:val=""/>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5"/>
    <w:multiLevelType w:val="hybridMultilevel"/>
    <w:tmpl w:val="00000025"/>
    <w:lvl w:ilvl="0" w:tplc="D34A6802">
      <w:start w:val="1"/>
      <w:numFmt w:val="bullet"/>
      <w:lvlText w:val=""/>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6" w15:restartNumberingAfterBreak="0">
    <w:nsid w:val="0086511C"/>
    <w:multiLevelType w:val="hybridMultilevel"/>
    <w:tmpl w:val="A732A496"/>
    <w:lvl w:ilvl="0" w:tplc="EB3E5C62">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01845D54"/>
    <w:multiLevelType w:val="hybridMultilevel"/>
    <w:tmpl w:val="51BC1ACC"/>
    <w:lvl w:ilvl="0" w:tplc="7C7E56F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84D0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DC65C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94D1E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60002A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06E510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5C2C5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566EC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BCA3B7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03AD2E67"/>
    <w:multiLevelType w:val="hybridMultilevel"/>
    <w:tmpl w:val="CC78B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05DC6CF0"/>
    <w:multiLevelType w:val="hybridMultilevel"/>
    <w:tmpl w:val="28049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084734B5"/>
    <w:multiLevelType w:val="hybridMultilevel"/>
    <w:tmpl w:val="95DC9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09A532F2"/>
    <w:multiLevelType w:val="hybridMultilevel"/>
    <w:tmpl w:val="5086AB1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2" w15:restartNumberingAfterBreak="0">
    <w:nsid w:val="09F240CC"/>
    <w:multiLevelType w:val="hybridMultilevel"/>
    <w:tmpl w:val="4A68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0AB73852"/>
    <w:multiLevelType w:val="hybridMultilevel"/>
    <w:tmpl w:val="A51E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5" w15:restartNumberingAfterBreak="0">
    <w:nsid w:val="113676A5"/>
    <w:multiLevelType w:val="hybridMultilevel"/>
    <w:tmpl w:val="E57207D6"/>
    <w:lvl w:ilvl="0" w:tplc="BD7CE30E">
      <w:start w:val="1"/>
      <w:numFmt w:val="bullet"/>
      <w:lvlText w:val=""/>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6" w15:restartNumberingAfterBreak="0">
    <w:nsid w:val="11BA485F"/>
    <w:multiLevelType w:val="hybridMultilevel"/>
    <w:tmpl w:val="6AF21DF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7" w15:restartNumberingAfterBreak="0">
    <w:nsid w:val="12904127"/>
    <w:multiLevelType w:val="hybridMultilevel"/>
    <w:tmpl w:val="622CC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1978364C"/>
    <w:multiLevelType w:val="hybridMultilevel"/>
    <w:tmpl w:val="62AC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198079D8"/>
    <w:multiLevelType w:val="hybridMultilevel"/>
    <w:tmpl w:val="29FE79CE"/>
    <w:lvl w:ilvl="0" w:tplc="4BBA83EA">
      <w:start w:val="7"/>
      <w:numFmt w:val="decimal"/>
      <w:lvlText w:val="%1."/>
      <w:lvlJc w:val="left"/>
      <w:pPr>
        <w:ind w:left="720"/>
      </w:pPr>
      <w:rPr>
        <w:rFonts w:ascii="Trebuchet MS" w:eastAsia="Trebuchet MS" w:hAnsi="Trebuchet MS" w:cs="Trebuchet MS"/>
        <w:b/>
        <w:bCs/>
        <w:i w:val="0"/>
        <w:strike w:val="0"/>
        <w:dstrike w:val="0"/>
        <w:color w:val="006666"/>
        <w:sz w:val="20"/>
        <w:szCs w:val="20"/>
        <w:u w:val="none" w:color="000000"/>
        <w:bdr w:val="none" w:sz="0" w:space="0" w:color="auto"/>
        <w:shd w:val="clear" w:color="auto" w:fill="auto"/>
        <w:vertAlign w:val="baseline"/>
      </w:rPr>
    </w:lvl>
    <w:lvl w:ilvl="1" w:tplc="4342AA22">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A0F8B2">
      <w:start w:val="1"/>
      <w:numFmt w:val="bullet"/>
      <w:lvlText w:val="▪"/>
      <w:lvlJc w:val="left"/>
      <w:pPr>
        <w:ind w:left="21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09C4F36">
      <w:start w:val="1"/>
      <w:numFmt w:val="bullet"/>
      <w:lvlText w:val="•"/>
      <w:lvlJc w:val="left"/>
      <w:pPr>
        <w:ind w:left="2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5C8E48">
      <w:start w:val="1"/>
      <w:numFmt w:val="bullet"/>
      <w:lvlText w:val="o"/>
      <w:lvlJc w:val="left"/>
      <w:pPr>
        <w:ind w:left="36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7803FC">
      <w:start w:val="1"/>
      <w:numFmt w:val="bullet"/>
      <w:lvlText w:val="▪"/>
      <w:lvlJc w:val="left"/>
      <w:pPr>
        <w:ind w:left="43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844D6E">
      <w:start w:val="1"/>
      <w:numFmt w:val="bullet"/>
      <w:lvlText w:val="•"/>
      <w:lvlJc w:val="left"/>
      <w:pPr>
        <w:ind w:left="50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BC7512">
      <w:start w:val="1"/>
      <w:numFmt w:val="bullet"/>
      <w:lvlText w:val="o"/>
      <w:lvlJc w:val="left"/>
      <w:pPr>
        <w:ind w:left="5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C0523A">
      <w:start w:val="1"/>
      <w:numFmt w:val="bullet"/>
      <w:lvlText w:val="▪"/>
      <w:lvlJc w:val="left"/>
      <w:pPr>
        <w:ind w:left="6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1A654CB5"/>
    <w:multiLevelType w:val="hybridMultilevel"/>
    <w:tmpl w:val="F748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1DBB3FE8"/>
    <w:multiLevelType w:val="hybridMultilevel"/>
    <w:tmpl w:val="EF2E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DD952C2"/>
    <w:multiLevelType w:val="hybridMultilevel"/>
    <w:tmpl w:val="30DE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1F066955"/>
    <w:multiLevelType w:val="hybridMultilevel"/>
    <w:tmpl w:val="4C828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3ED04F0"/>
    <w:multiLevelType w:val="multilevel"/>
    <w:tmpl w:val="E9B8BA16"/>
    <w:lvl w:ilvl="0">
      <w:start w:val="1"/>
      <w:numFmt w:val="bullet"/>
      <w:lvlText w:val=""/>
      <w:lvlJc w:val="left"/>
      <w:pPr>
        <w:tabs>
          <w:tab w:val="num" w:pos="720"/>
        </w:tabs>
        <w:ind w:left="0" w:firstLine="0"/>
      </w:pPr>
      <w:rPr>
        <w:rFonts w:ascii="Symbol" w:hAnsi="Symbol"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5" w15:restartNumberingAfterBreak="0">
    <w:nsid w:val="290F6C1A"/>
    <w:multiLevelType w:val="hybridMultilevel"/>
    <w:tmpl w:val="DE20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2950249C"/>
    <w:multiLevelType w:val="hybridMultilevel"/>
    <w:tmpl w:val="6A7484A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7" w15:restartNumberingAfterBreak="0">
    <w:nsid w:val="2A7F7A26"/>
    <w:multiLevelType w:val="hybridMultilevel"/>
    <w:tmpl w:val="BCFEED2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8" w15:restartNumberingAfterBreak="0">
    <w:nsid w:val="2C77048E"/>
    <w:multiLevelType w:val="hybridMultilevel"/>
    <w:tmpl w:val="FC2E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CAA2B1E"/>
    <w:multiLevelType w:val="hybridMultilevel"/>
    <w:tmpl w:val="A93CC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E150E9D"/>
    <w:multiLevelType w:val="hybridMultilevel"/>
    <w:tmpl w:val="9A9254C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1" w15:restartNumberingAfterBreak="0">
    <w:nsid w:val="2F2259A7"/>
    <w:multiLevelType w:val="hybridMultilevel"/>
    <w:tmpl w:val="03FC1DA4"/>
    <w:lvl w:ilvl="0" w:tplc="925A09C4">
      <w:start w:val="10"/>
      <w:numFmt w:val="bullet"/>
      <w:lvlText w:val="-"/>
      <w:lvlJc w:val="left"/>
      <w:pPr>
        <w:ind w:left="1800" w:hanging="360"/>
      </w:pPr>
      <w:rPr>
        <w:rFonts w:ascii="Trebuchet MS" w:eastAsia="Trebuchet MS" w:hAnsi="Trebuchet MS" w:cs="Trebuchet M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2" w15:restartNumberingAfterBreak="0">
    <w:nsid w:val="2F3D045D"/>
    <w:multiLevelType w:val="hybridMultilevel"/>
    <w:tmpl w:val="0AD8711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3" w15:restartNumberingAfterBreak="0">
    <w:nsid w:val="301B256E"/>
    <w:multiLevelType w:val="hybridMultilevel"/>
    <w:tmpl w:val="43A8D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0A744CC"/>
    <w:multiLevelType w:val="hybridMultilevel"/>
    <w:tmpl w:val="F8381512"/>
    <w:lvl w:ilvl="0" w:tplc="A69AD154">
      <w:start w:val="1"/>
      <w:numFmt w:val="decimal"/>
      <w:lvlText w:val="%1."/>
      <w:lvlJc w:val="left"/>
      <w:pPr>
        <w:ind w:left="66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1E1679BE">
      <w:start w:val="1"/>
      <w:numFmt w:val="lowerLetter"/>
      <w:lvlText w:val="%2"/>
      <w:lvlJc w:val="left"/>
      <w:pPr>
        <w:ind w:left="13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EA64B1C2">
      <w:start w:val="1"/>
      <w:numFmt w:val="lowerRoman"/>
      <w:lvlText w:val="%3"/>
      <w:lvlJc w:val="left"/>
      <w:pPr>
        <w:ind w:left="20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DDD0F33A">
      <w:start w:val="1"/>
      <w:numFmt w:val="decimal"/>
      <w:lvlText w:val="%4"/>
      <w:lvlJc w:val="left"/>
      <w:pPr>
        <w:ind w:left="27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C20E3212">
      <w:start w:val="1"/>
      <w:numFmt w:val="lowerLetter"/>
      <w:lvlText w:val="%5"/>
      <w:lvlJc w:val="left"/>
      <w:pPr>
        <w:ind w:left="346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56CA0D4E">
      <w:start w:val="1"/>
      <w:numFmt w:val="lowerRoman"/>
      <w:lvlText w:val="%6"/>
      <w:lvlJc w:val="left"/>
      <w:pPr>
        <w:ind w:left="418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EBC68948">
      <w:start w:val="1"/>
      <w:numFmt w:val="decimal"/>
      <w:lvlText w:val="%7"/>
      <w:lvlJc w:val="left"/>
      <w:pPr>
        <w:ind w:left="49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1E6C7990">
      <w:start w:val="1"/>
      <w:numFmt w:val="lowerLetter"/>
      <w:lvlText w:val="%8"/>
      <w:lvlJc w:val="left"/>
      <w:pPr>
        <w:ind w:left="56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224064BC">
      <w:start w:val="1"/>
      <w:numFmt w:val="lowerRoman"/>
      <w:lvlText w:val="%9"/>
      <w:lvlJc w:val="left"/>
      <w:pPr>
        <w:ind w:left="63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65" w15:restartNumberingAfterBreak="0">
    <w:nsid w:val="32674F7B"/>
    <w:multiLevelType w:val="hybridMultilevel"/>
    <w:tmpl w:val="B9846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2C433CD"/>
    <w:multiLevelType w:val="hybridMultilevel"/>
    <w:tmpl w:val="F3AC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3382AAA"/>
    <w:multiLevelType w:val="hybridMultilevel"/>
    <w:tmpl w:val="D9122890"/>
    <w:lvl w:ilvl="0" w:tplc="9CF28CC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6E880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320F6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DCE0BF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B4734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7CA31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D36BA8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24E6FC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9C228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8" w15:restartNumberingAfterBreak="0">
    <w:nsid w:val="381E1991"/>
    <w:multiLevelType w:val="hybridMultilevel"/>
    <w:tmpl w:val="FC561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399A10FF"/>
    <w:multiLevelType w:val="hybridMultilevel"/>
    <w:tmpl w:val="7C28770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0" w15:restartNumberingAfterBreak="0">
    <w:nsid w:val="3AAC2718"/>
    <w:multiLevelType w:val="hybridMultilevel"/>
    <w:tmpl w:val="E3E69E74"/>
    <w:lvl w:ilvl="0" w:tplc="5378799A">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9C3788">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CBE7874">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C60ABE">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5C7790">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36421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F64CD8">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209638">
      <w:start w:val="1"/>
      <w:numFmt w:val="bullet"/>
      <w:lvlText w:val="o"/>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7CA9CE">
      <w:start w:val="1"/>
      <w:numFmt w:val="bullet"/>
      <w:lvlText w:val="▪"/>
      <w:lvlJc w:val="left"/>
      <w:pPr>
        <w:ind w:left="7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1" w15:restartNumberingAfterBreak="0">
    <w:nsid w:val="3C8E66A0"/>
    <w:multiLevelType w:val="hybridMultilevel"/>
    <w:tmpl w:val="9DECF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3CE678F6"/>
    <w:multiLevelType w:val="hybridMultilevel"/>
    <w:tmpl w:val="B476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3D1228E7"/>
    <w:multiLevelType w:val="hybridMultilevel"/>
    <w:tmpl w:val="01CC52E2"/>
    <w:lvl w:ilvl="0" w:tplc="08090001">
      <w:start w:val="1"/>
      <w:numFmt w:val="bullet"/>
      <w:lvlText w:val=""/>
      <w:lvlJc w:val="left"/>
      <w:pPr>
        <w:ind w:left="799" w:hanging="360"/>
      </w:pPr>
      <w:rPr>
        <w:rFonts w:ascii="Symbol" w:hAnsi="Symbol" w:hint="default"/>
        <w:sz w:val="25"/>
      </w:rPr>
    </w:lvl>
    <w:lvl w:ilvl="1" w:tplc="FFFFFFFF" w:tentative="1">
      <w:start w:val="1"/>
      <w:numFmt w:val="bullet"/>
      <w:lvlText w:val="o"/>
      <w:lvlJc w:val="left"/>
      <w:pPr>
        <w:ind w:left="1519" w:hanging="360"/>
      </w:pPr>
      <w:rPr>
        <w:rFonts w:ascii="Courier New" w:hAnsi="Courier New" w:cs="Courier New" w:hint="default"/>
      </w:rPr>
    </w:lvl>
    <w:lvl w:ilvl="2" w:tplc="FFFFFFFF" w:tentative="1">
      <w:start w:val="1"/>
      <w:numFmt w:val="bullet"/>
      <w:lvlText w:val=""/>
      <w:lvlJc w:val="left"/>
      <w:pPr>
        <w:ind w:left="2239" w:hanging="360"/>
      </w:pPr>
      <w:rPr>
        <w:rFonts w:ascii="Wingdings" w:hAnsi="Wingdings" w:hint="default"/>
      </w:rPr>
    </w:lvl>
    <w:lvl w:ilvl="3" w:tplc="FFFFFFFF" w:tentative="1">
      <w:start w:val="1"/>
      <w:numFmt w:val="bullet"/>
      <w:lvlText w:val=""/>
      <w:lvlJc w:val="left"/>
      <w:pPr>
        <w:ind w:left="2959" w:hanging="360"/>
      </w:pPr>
      <w:rPr>
        <w:rFonts w:ascii="Symbol" w:hAnsi="Symbol" w:hint="default"/>
      </w:rPr>
    </w:lvl>
    <w:lvl w:ilvl="4" w:tplc="FFFFFFFF" w:tentative="1">
      <w:start w:val="1"/>
      <w:numFmt w:val="bullet"/>
      <w:lvlText w:val="o"/>
      <w:lvlJc w:val="left"/>
      <w:pPr>
        <w:ind w:left="3679" w:hanging="360"/>
      </w:pPr>
      <w:rPr>
        <w:rFonts w:ascii="Courier New" w:hAnsi="Courier New" w:cs="Courier New" w:hint="default"/>
      </w:rPr>
    </w:lvl>
    <w:lvl w:ilvl="5" w:tplc="FFFFFFFF" w:tentative="1">
      <w:start w:val="1"/>
      <w:numFmt w:val="bullet"/>
      <w:lvlText w:val=""/>
      <w:lvlJc w:val="left"/>
      <w:pPr>
        <w:ind w:left="4399" w:hanging="360"/>
      </w:pPr>
      <w:rPr>
        <w:rFonts w:ascii="Wingdings" w:hAnsi="Wingdings" w:hint="default"/>
      </w:rPr>
    </w:lvl>
    <w:lvl w:ilvl="6" w:tplc="FFFFFFFF" w:tentative="1">
      <w:start w:val="1"/>
      <w:numFmt w:val="bullet"/>
      <w:lvlText w:val=""/>
      <w:lvlJc w:val="left"/>
      <w:pPr>
        <w:ind w:left="5119" w:hanging="360"/>
      </w:pPr>
      <w:rPr>
        <w:rFonts w:ascii="Symbol" w:hAnsi="Symbol" w:hint="default"/>
      </w:rPr>
    </w:lvl>
    <w:lvl w:ilvl="7" w:tplc="FFFFFFFF" w:tentative="1">
      <w:start w:val="1"/>
      <w:numFmt w:val="bullet"/>
      <w:lvlText w:val="o"/>
      <w:lvlJc w:val="left"/>
      <w:pPr>
        <w:ind w:left="5839" w:hanging="360"/>
      </w:pPr>
      <w:rPr>
        <w:rFonts w:ascii="Courier New" w:hAnsi="Courier New" w:cs="Courier New" w:hint="default"/>
      </w:rPr>
    </w:lvl>
    <w:lvl w:ilvl="8" w:tplc="FFFFFFFF" w:tentative="1">
      <w:start w:val="1"/>
      <w:numFmt w:val="bullet"/>
      <w:lvlText w:val=""/>
      <w:lvlJc w:val="left"/>
      <w:pPr>
        <w:ind w:left="6559" w:hanging="360"/>
      </w:pPr>
      <w:rPr>
        <w:rFonts w:ascii="Wingdings" w:hAnsi="Wingdings" w:hint="default"/>
      </w:rPr>
    </w:lvl>
  </w:abstractNum>
  <w:abstractNum w:abstractNumId="74" w15:restartNumberingAfterBreak="0">
    <w:nsid w:val="3D5A5D23"/>
    <w:multiLevelType w:val="hybridMultilevel"/>
    <w:tmpl w:val="B14C6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2341173"/>
    <w:multiLevelType w:val="hybridMultilevel"/>
    <w:tmpl w:val="1B120726"/>
    <w:lvl w:ilvl="0" w:tplc="BDC4A5D4">
      <w:start w:val="5"/>
      <w:numFmt w:val="decimal"/>
      <w:lvlText w:val="%1."/>
      <w:lvlJc w:val="left"/>
      <w:pPr>
        <w:ind w:left="132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2940E7F2">
      <w:start w:val="1"/>
      <w:numFmt w:val="lowerLetter"/>
      <w:lvlText w:val="%2"/>
      <w:lvlJc w:val="left"/>
      <w:pPr>
        <w:ind w:left="13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C46E5A2C">
      <w:start w:val="1"/>
      <w:numFmt w:val="lowerRoman"/>
      <w:lvlText w:val="%3"/>
      <w:lvlJc w:val="left"/>
      <w:pPr>
        <w:ind w:left="20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C6B0E666">
      <w:start w:val="1"/>
      <w:numFmt w:val="decimal"/>
      <w:lvlText w:val="%4"/>
      <w:lvlJc w:val="left"/>
      <w:pPr>
        <w:ind w:left="27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69A2EEC6">
      <w:start w:val="1"/>
      <w:numFmt w:val="lowerLetter"/>
      <w:lvlText w:val="%5"/>
      <w:lvlJc w:val="left"/>
      <w:pPr>
        <w:ind w:left="346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D6D8C954">
      <w:start w:val="1"/>
      <w:numFmt w:val="lowerRoman"/>
      <w:lvlText w:val="%6"/>
      <w:lvlJc w:val="left"/>
      <w:pPr>
        <w:ind w:left="418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54DE3C90">
      <w:start w:val="1"/>
      <w:numFmt w:val="decimal"/>
      <w:lvlText w:val="%7"/>
      <w:lvlJc w:val="left"/>
      <w:pPr>
        <w:ind w:left="49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E334BFC0">
      <w:start w:val="1"/>
      <w:numFmt w:val="lowerLetter"/>
      <w:lvlText w:val="%8"/>
      <w:lvlJc w:val="left"/>
      <w:pPr>
        <w:ind w:left="56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CD5CFD9C">
      <w:start w:val="1"/>
      <w:numFmt w:val="lowerRoman"/>
      <w:lvlText w:val="%9"/>
      <w:lvlJc w:val="left"/>
      <w:pPr>
        <w:ind w:left="63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76" w15:restartNumberingAfterBreak="0">
    <w:nsid w:val="447B623B"/>
    <w:multiLevelType w:val="hybridMultilevel"/>
    <w:tmpl w:val="95A2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64917DA"/>
    <w:multiLevelType w:val="hybridMultilevel"/>
    <w:tmpl w:val="6E40FA06"/>
    <w:lvl w:ilvl="0" w:tplc="7152D1EA">
      <w:start w:val="1"/>
      <w:numFmt w:val="bullet"/>
      <w:lvlText w:val=""/>
      <w:lvlJc w:val="left"/>
      <w:pPr>
        <w:ind w:left="1020" w:hanging="360"/>
      </w:pPr>
      <w:rPr>
        <w:rFonts w:ascii="Symbol" w:hAnsi="Symbol"/>
      </w:rPr>
    </w:lvl>
    <w:lvl w:ilvl="1" w:tplc="990A7E6A">
      <w:start w:val="1"/>
      <w:numFmt w:val="bullet"/>
      <w:lvlText w:val=""/>
      <w:lvlJc w:val="left"/>
      <w:pPr>
        <w:ind w:left="1020" w:hanging="360"/>
      </w:pPr>
      <w:rPr>
        <w:rFonts w:ascii="Symbol" w:hAnsi="Symbol"/>
      </w:rPr>
    </w:lvl>
    <w:lvl w:ilvl="2" w:tplc="4D368CF8">
      <w:start w:val="1"/>
      <w:numFmt w:val="bullet"/>
      <w:lvlText w:val=""/>
      <w:lvlJc w:val="left"/>
      <w:pPr>
        <w:ind w:left="1020" w:hanging="360"/>
      </w:pPr>
      <w:rPr>
        <w:rFonts w:ascii="Symbol" w:hAnsi="Symbol"/>
      </w:rPr>
    </w:lvl>
    <w:lvl w:ilvl="3" w:tplc="8848A1E4">
      <w:start w:val="1"/>
      <w:numFmt w:val="bullet"/>
      <w:lvlText w:val=""/>
      <w:lvlJc w:val="left"/>
      <w:pPr>
        <w:ind w:left="1020" w:hanging="360"/>
      </w:pPr>
      <w:rPr>
        <w:rFonts w:ascii="Symbol" w:hAnsi="Symbol"/>
      </w:rPr>
    </w:lvl>
    <w:lvl w:ilvl="4" w:tplc="4EEC4254">
      <w:start w:val="1"/>
      <w:numFmt w:val="bullet"/>
      <w:lvlText w:val=""/>
      <w:lvlJc w:val="left"/>
      <w:pPr>
        <w:ind w:left="1020" w:hanging="360"/>
      </w:pPr>
      <w:rPr>
        <w:rFonts w:ascii="Symbol" w:hAnsi="Symbol"/>
      </w:rPr>
    </w:lvl>
    <w:lvl w:ilvl="5" w:tplc="0DBADB44">
      <w:start w:val="1"/>
      <w:numFmt w:val="bullet"/>
      <w:lvlText w:val=""/>
      <w:lvlJc w:val="left"/>
      <w:pPr>
        <w:ind w:left="1020" w:hanging="360"/>
      </w:pPr>
      <w:rPr>
        <w:rFonts w:ascii="Symbol" w:hAnsi="Symbol"/>
      </w:rPr>
    </w:lvl>
    <w:lvl w:ilvl="6" w:tplc="64AA5586">
      <w:start w:val="1"/>
      <w:numFmt w:val="bullet"/>
      <w:lvlText w:val=""/>
      <w:lvlJc w:val="left"/>
      <w:pPr>
        <w:ind w:left="1020" w:hanging="360"/>
      </w:pPr>
      <w:rPr>
        <w:rFonts w:ascii="Symbol" w:hAnsi="Symbol"/>
      </w:rPr>
    </w:lvl>
    <w:lvl w:ilvl="7" w:tplc="676858D4">
      <w:start w:val="1"/>
      <w:numFmt w:val="bullet"/>
      <w:lvlText w:val=""/>
      <w:lvlJc w:val="left"/>
      <w:pPr>
        <w:ind w:left="1020" w:hanging="360"/>
      </w:pPr>
      <w:rPr>
        <w:rFonts w:ascii="Symbol" w:hAnsi="Symbol"/>
      </w:rPr>
    </w:lvl>
    <w:lvl w:ilvl="8" w:tplc="272065BE">
      <w:start w:val="1"/>
      <w:numFmt w:val="bullet"/>
      <w:lvlText w:val=""/>
      <w:lvlJc w:val="left"/>
      <w:pPr>
        <w:ind w:left="1020" w:hanging="360"/>
      </w:pPr>
      <w:rPr>
        <w:rFonts w:ascii="Symbol" w:hAnsi="Symbol"/>
      </w:rPr>
    </w:lvl>
  </w:abstractNum>
  <w:abstractNum w:abstractNumId="78" w15:restartNumberingAfterBreak="0">
    <w:nsid w:val="4A253F76"/>
    <w:multiLevelType w:val="hybridMultilevel"/>
    <w:tmpl w:val="ACAE454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9" w15:restartNumberingAfterBreak="0">
    <w:nsid w:val="4B4E2690"/>
    <w:multiLevelType w:val="hybridMultilevel"/>
    <w:tmpl w:val="59CA0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E461866"/>
    <w:multiLevelType w:val="hybridMultilevel"/>
    <w:tmpl w:val="617C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2E26A84"/>
    <w:multiLevelType w:val="hybridMultilevel"/>
    <w:tmpl w:val="0E34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5CE0E25"/>
    <w:multiLevelType w:val="hybridMultilevel"/>
    <w:tmpl w:val="B158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6122A62"/>
    <w:multiLevelType w:val="multilevel"/>
    <w:tmpl w:val="3CAC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84D57BE"/>
    <w:multiLevelType w:val="hybridMultilevel"/>
    <w:tmpl w:val="34540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59E0339B"/>
    <w:multiLevelType w:val="hybridMultilevel"/>
    <w:tmpl w:val="0EE0F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B1205DE"/>
    <w:multiLevelType w:val="hybridMultilevel"/>
    <w:tmpl w:val="70D6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5CE51500"/>
    <w:multiLevelType w:val="multilevel"/>
    <w:tmpl w:val="E9B8BA16"/>
    <w:lvl w:ilvl="0">
      <w:start w:val="1"/>
      <w:numFmt w:val="bullet"/>
      <w:lvlText w:val=""/>
      <w:lvlJc w:val="left"/>
      <w:pPr>
        <w:tabs>
          <w:tab w:val="num" w:pos="720"/>
        </w:tabs>
        <w:ind w:left="0" w:firstLine="0"/>
      </w:pPr>
      <w:rPr>
        <w:rFonts w:ascii="Symbol" w:hAnsi="Symbol"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8" w15:restartNumberingAfterBreak="0">
    <w:nsid w:val="5EA764C7"/>
    <w:multiLevelType w:val="hybridMultilevel"/>
    <w:tmpl w:val="EB581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EAA6F00"/>
    <w:multiLevelType w:val="hybridMultilevel"/>
    <w:tmpl w:val="5576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29E0C71"/>
    <w:multiLevelType w:val="hybridMultilevel"/>
    <w:tmpl w:val="E000E9EE"/>
    <w:lvl w:ilvl="0" w:tplc="FCD876E6">
      <w:start w:val="1"/>
      <w:numFmt w:val="bullet"/>
      <w:lvlText w:val="•"/>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C20694">
      <w:start w:val="1"/>
      <w:numFmt w:val="bullet"/>
      <w:lvlText w:val="o"/>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0EB4F8">
      <w:start w:val="1"/>
      <w:numFmt w:val="bullet"/>
      <w:lvlText w:val="▪"/>
      <w:lvlJc w:val="left"/>
      <w:pPr>
        <w:ind w:left="28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6AEEC4">
      <w:start w:val="1"/>
      <w:numFmt w:val="bullet"/>
      <w:lvlText w:val="•"/>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5E6C32">
      <w:start w:val="1"/>
      <w:numFmt w:val="bullet"/>
      <w:lvlText w:val="o"/>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F477F0">
      <w:start w:val="1"/>
      <w:numFmt w:val="bullet"/>
      <w:lvlText w:val="▪"/>
      <w:lvlJc w:val="left"/>
      <w:pPr>
        <w:ind w:left="50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34BC56">
      <w:start w:val="1"/>
      <w:numFmt w:val="bullet"/>
      <w:lvlText w:val="•"/>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4EFA7C">
      <w:start w:val="1"/>
      <w:numFmt w:val="bullet"/>
      <w:lvlText w:val="o"/>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BBEBB8C">
      <w:start w:val="1"/>
      <w:numFmt w:val="bullet"/>
      <w:lvlText w:val="▪"/>
      <w:lvlJc w:val="left"/>
      <w:pPr>
        <w:ind w:left="7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1" w15:restartNumberingAfterBreak="0">
    <w:nsid w:val="62F52294"/>
    <w:multiLevelType w:val="hybridMultilevel"/>
    <w:tmpl w:val="A1B8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34230F9"/>
    <w:multiLevelType w:val="hybridMultilevel"/>
    <w:tmpl w:val="FE5CBC0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93" w15:restartNumberingAfterBreak="0">
    <w:nsid w:val="63F86E84"/>
    <w:multiLevelType w:val="hybridMultilevel"/>
    <w:tmpl w:val="316E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3FF66DD"/>
    <w:multiLevelType w:val="hybridMultilevel"/>
    <w:tmpl w:val="DE7E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59B2545"/>
    <w:multiLevelType w:val="hybridMultilevel"/>
    <w:tmpl w:val="E6F2775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96" w15:restartNumberingAfterBreak="0">
    <w:nsid w:val="682E00E1"/>
    <w:multiLevelType w:val="hybridMultilevel"/>
    <w:tmpl w:val="B9EC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8DE51D8"/>
    <w:multiLevelType w:val="hybridMultilevel"/>
    <w:tmpl w:val="3A4C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B59755D"/>
    <w:multiLevelType w:val="hybridMultilevel"/>
    <w:tmpl w:val="80E0BA74"/>
    <w:lvl w:ilvl="0" w:tplc="EB3E5C62">
      <w:start w:val="1"/>
      <w:numFmt w:val="bullet"/>
      <w:lvlText w:val=""/>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99" w15:restartNumberingAfterBreak="0">
    <w:nsid w:val="724636E6"/>
    <w:multiLevelType w:val="hybridMultilevel"/>
    <w:tmpl w:val="A3F6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3611CB8"/>
    <w:multiLevelType w:val="multilevel"/>
    <w:tmpl w:val="F770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6FB5FF1"/>
    <w:multiLevelType w:val="hybridMultilevel"/>
    <w:tmpl w:val="F736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765407A"/>
    <w:multiLevelType w:val="hybridMultilevel"/>
    <w:tmpl w:val="76E2206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num w:numId="1" w16cid:durableId="1472677819">
    <w:abstractNumId w:val="64"/>
  </w:num>
  <w:num w:numId="2" w16cid:durableId="457845554">
    <w:abstractNumId w:val="75"/>
  </w:num>
  <w:num w:numId="3" w16cid:durableId="1360159615">
    <w:abstractNumId w:val="90"/>
  </w:num>
  <w:num w:numId="4" w16cid:durableId="192423170">
    <w:abstractNumId w:val="70"/>
  </w:num>
  <w:num w:numId="5" w16cid:durableId="1751388367">
    <w:abstractNumId w:val="49"/>
  </w:num>
  <w:num w:numId="6" w16cid:durableId="1122460087">
    <w:abstractNumId w:val="67"/>
  </w:num>
  <w:num w:numId="7" w16cid:durableId="21176085">
    <w:abstractNumId w:val="6"/>
  </w:num>
  <w:num w:numId="8" w16cid:durableId="146290189">
    <w:abstractNumId w:val="0"/>
  </w:num>
  <w:num w:numId="9" w16cid:durableId="1904443130">
    <w:abstractNumId w:val="1"/>
  </w:num>
  <w:num w:numId="10" w16cid:durableId="822234404">
    <w:abstractNumId w:val="2"/>
  </w:num>
  <w:num w:numId="11" w16cid:durableId="1738018279">
    <w:abstractNumId w:val="3"/>
  </w:num>
  <w:num w:numId="12" w16cid:durableId="2134473895">
    <w:abstractNumId w:val="4"/>
  </w:num>
  <w:num w:numId="13" w16cid:durableId="359937256">
    <w:abstractNumId w:val="5"/>
  </w:num>
  <w:num w:numId="14" w16cid:durableId="1784035456">
    <w:abstractNumId w:val="7"/>
  </w:num>
  <w:num w:numId="15" w16cid:durableId="1436051329">
    <w:abstractNumId w:val="8"/>
  </w:num>
  <w:num w:numId="16" w16cid:durableId="673798381">
    <w:abstractNumId w:val="9"/>
  </w:num>
  <w:num w:numId="17" w16cid:durableId="1655134973">
    <w:abstractNumId w:val="10"/>
  </w:num>
  <w:num w:numId="18" w16cid:durableId="2102754712">
    <w:abstractNumId w:val="11"/>
  </w:num>
  <w:num w:numId="19" w16cid:durableId="2068262744">
    <w:abstractNumId w:val="12"/>
  </w:num>
  <w:num w:numId="20" w16cid:durableId="810556626">
    <w:abstractNumId w:val="13"/>
  </w:num>
  <w:num w:numId="21" w16cid:durableId="602222329">
    <w:abstractNumId w:val="14"/>
  </w:num>
  <w:num w:numId="22" w16cid:durableId="494229490">
    <w:abstractNumId w:val="15"/>
  </w:num>
  <w:num w:numId="23" w16cid:durableId="62803429">
    <w:abstractNumId w:val="16"/>
  </w:num>
  <w:num w:numId="24" w16cid:durableId="2056273476">
    <w:abstractNumId w:val="17"/>
  </w:num>
  <w:num w:numId="25" w16cid:durableId="528418694">
    <w:abstractNumId w:val="18"/>
  </w:num>
  <w:num w:numId="26" w16cid:durableId="2042780608">
    <w:abstractNumId w:val="19"/>
  </w:num>
  <w:num w:numId="27" w16cid:durableId="1145732553">
    <w:abstractNumId w:val="20"/>
  </w:num>
  <w:num w:numId="28" w16cid:durableId="269047954">
    <w:abstractNumId w:val="21"/>
  </w:num>
  <w:num w:numId="29" w16cid:durableId="2078353197">
    <w:abstractNumId w:val="22"/>
  </w:num>
  <w:num w:numId="30" w16cid:durableId="1906212605">
    <w:abstractNumId w:val="23"/>
  </w:num>
  <w:num w:numId="31" w16cid:durableId="945112823">
    <w:abstractNumId w:val="24"/>
  </w:num>
  <w:num w:numId="32" w16cid:durableId="810175859">
    <w:abstractNumId w:val="25"/>
  </w:num>
  <w:num w:numId="33" w16cid:durableId="839733539">
    <w:abstractNumId w:val="26"/>
  </w:num>
  <w:num w:numId="34" w16cid:durableId="1893154152">
    <w:abstractNumId w:val="27"/>
  </w:num>
  <w:num w:numId="35" w16cid:durableId="996421515">
    <w:abstractNumId w:val="28"/>
  </w:num>
  <w:num w:numId="36" w16cid:durableId="1899592110">
    <w:abstractNumId w:val="29"/>
  </w:num>
  <w:num w:numId="37" w16cid:durableId="680550110">
    <w:abstractNumId w:val="30"/>
  </w:num>
  <w:num w:numId="38" w16cid:durableId="1875069299">
    <w:abstractNumId w:val="31"/>
  </w:num>
  <w:num w:numId="39" w16cid:durableId="1932354470">
    <w:abstractNumId w:val="32"/>
  </w:num>
  <w:num w:numId="40" w16cid:durableId="750394052">
    <w:abstractNumId w:val="33"/>
  </w:num>
  <w:num w:numId="41" w16cid:durableId="754516973">
    <w:abstractNumId w:val="34"/>
  </w:num>
  <w:num w:numId="42" w16cid:durableId="641354119">
    <w:abstractNumId w:val="35"/>
  </w:num>
  <w:num w:numId="43" w16cid:durableId="1992441741">
    <w:abstractNumId w:val="102"/>
  </w:num>
  <w:num w:numId="44" w16cid:durableId="1118715229">
    <w:abstractNumId w:val="78"/>
  </w:num>
  <w:num w:numId="45" w16cid:durableId="1295018510">
    <w:abstractNumId w:val="48"/>
  </w:num>
  <w:num w:numId="46" w16cid:durableId="308099169">
    <w:abstractNumId w:val="61"/>
  </w:num>
  <w:num w:numId="47" w16cid:durableId="292060657">
    <w:abstractNumId w:val="91"/>
  </w:num>
  <w:num w:numId="48" w16cid:durableId="769929377">
    <w:abstractNumId w:val="57"/>
  </w:num>
  <w:num w:numId="49" w16cid:durableId="418527170">
    <w:abstractNumId w:val="62"/>
  </w:num>
  <w:num w:numId="50" w16cid:durableId="132718747">
    <w:abstractNumId w:val="40"/>
  </w:num>
  <w:num w:numId="51" w16cid:durableId="1259871376">
    <w:abstractNumId w:val="69"/>
  </w:num>
  <w:num w:numId="52" w16cid:durableId="861673775">
    <w:abstractNumId w:val="92"/>
  </w:num>
  <w:num w:numId="53" w16cid:durableId="953363452">
    <w:abstractNumId w:val="46"/>
  </w:num>
  <w:num w:numId="54" w16cid:durableId="1410807255">
    <w:abstractNumId w:val="41"/>
  </w:num>
  <w:num w:numId="55" w16cid:durableId="2142765223">
    <w:abstractNumId w:val="60"/>
  </w:num>
  <w:num w:numId="56" w16cid:durableId="1026641454">
    <w:abstractNumId w:val="95"/>
  </w:num>
  <w:num w:numId="57" w16cid:durableId="273706678">
    <w:abstractNumId w:val="56"/>
  </w:num>
  <w:num w:numId="58" w16cid:durableId="489518996">
    <w:abstractNumId w:val="98"/>
  </w:num>
  <w:num w:numId="59" w16cid:durableId="684095691">
    <w:abstractNumId w:val="73"/>
  </w:num>
  <w:num w:numId="60" w16cid:durableId="1816144716">
    <w:abstractNumId w:val="36"/>
  </w:num>
  <w:num w:numId="61" w16cid:durableId="1967151923">
    <w:abstractNumId w:val="66"/>
  </w:num>
  <w:num w:numId="62" w16cid:durableId="865630509">
    <w:abstractNumId w:val="71"/>
  </w:num>
  <w:num w:numId="63" w16cid:durableId="1569461541">
    <w:abstractNumId w:val="63"/>
  </w:num>
  <w:num w:numId="64" w16cid:durableId="1483809781">
    <w:abstractNumId w:val="42"/>
  </w:num>
  <w:num w:numId="65" w16cid:durableId="962732368">
    <w:abstractNumId w:val="38"/>
  </w:num>
  <w:num w:numId="66" w16cid:durableId="1481848255">
    <w:abstractNumId w:val="45"/>
  </w:num>
  <w:num w:numId="67" w16cid:durableId="458033723">
    <w:abstractNumId w:val="47"/>
  </w:num>
  <w:num w:numId="68" w16cid:durableId="1851217287">
    <w:abstractNumId w:val="81"/>
  </w:num>
  <w:num w:numId="69" w16cid:durableId="447626200">
    <w:abstractNumId w:val="99"/>
  </w:num>
  <w:num w:numId="70" w16cid:durableId="1807698728">
    <w:abstractNumId w:val="65"/>
  </w:num>
  <w:num w:numId="71" w16cid:durableId="50931146">
    <w:abstractNumId w:val="85"/>
  </w:num>
  <w:num w:numId="72" w16cid:durableId="79983882">
    <w:abstractNumId w:val="53"/>
  </w:num>
  <w:num w:numId="73" w16cid:durableId="507256385">
    <w:abstractNumId w:val="94"/>
  </w:num>
  <w:num w:numId="74" w16cid:durableId="1757901997">
    <w:abstractNumId w:val="50"/>
  </w:num>
  <w:num w:numId="75" w16cid:durableId="1322806033">
    <w:abstractNumId w:val="96"/>
  </w:num>
  <w:num w:numId="76" w16cid:durableId="104889028">
    <w:abstractNumId w:val="93"/>
  </w:num>
  <w:num w:numId="77" w16cid:durableId="1897742259">
    <w:abstractNumId w:val="80"/>
  </w:num>
  <w:num w:numId="78" w16cid:durableId="1138492376">
    <w:abstractNumId w:val="97"/>
  </w:num>
  <w:num w:numId="79" w16cid:durableId="1090856478">
    <w:abstractNumId w:val="52"/>
  </w:num>
  <w:num w:numId="80" w16cid:durableId="376316308">
    <w:abstractNumId w:val="84"/>
  </w:num>
  <w:num w:numId="81" w16cid:durableId="177892087">
    <w:abstractNumId w:val="39"/>
  </w:num>
  <w:num w:numId="82" w16cid:durableId="984578245">
    <w:abstractNumId w:val="76"/>
  </w:num>
  <w:num w:numId="83" w16cid:durableId="390226435">
    <w:abstractNumId w:val="59"/>
  </w:num>
  <w:num w:numId="84" w16cid:durableId="1763060697">
    <w:abstractNumId w:val="86"/>
  </w:num>
  <w:num w:numId="85" w16cid:durableId="510461382">
    <w:abstractNumId w:val="51"/>
  </w:num>
  <w:num w:numId="86" w16cid:durableId="594092413">
    <w:abstractNumId w:val="72"/>
  </w:num>
  <w:num w:numId="87" w16cid:durableId="26415554">
    <w:abstractNumId w:val="74"/>
  </w:num>
  <w:num w:numId="88" w16cid:durableId="2110000989">
    <w:abstractNumId w:val="101"/>
  </w:num>
  <w:num w:numId="89" w16cid:durableId="39550649">
    <w:abstractNumId w:val="79"/>
  </w:num>
  <w:num w:numId="90" w16cid:durableId="1390878978">
    <w:abstractNumId w:val="89"/>
  </w:num>
  <w:num w:numId="91" w16cid:durableId="1406680904">
    <w:abstractNumId w:val="88"/>
  </w:num>
  <w:num w:numId="92" w16cid:durableId="283193138">
    <w:abstractNumId w:val="43"/>
  </w:num>
  <w:num w:numId="93" w16cid:durableId="2123264309">
    <w:abstractNumId w:val="37"/>
  </w:num>
  <w:num w:numId="94" w16cid:durableId="581648701">
    <w:abstractNumId w:val="55"/>
  </w:num>
  <w:num w:numId="95" w16cid:durableId="69087480">
    <w:abstractNumId w:val="82"/>
  </w:num>
  <w:num w:numId="96" w16cid:durableId="121654846">
    <w:abstractNumId w:val="44"/>
  </w:num>
  <w:num w:numId="97" w16cid:durableId="13224618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621688739">
    <w:abstractNumId w:val="87"/>
  </w:num>
  <w:num w:numId="99" w16cid:durableId="980428269">
    <w:abstractNumId w:val="54"/>
  </w:num>
  <w:num w:numId="100" w16cid:durableId="1291790110">
    <w:abstractNumId w:val="77"/>
  </w:num>
  <w:num w:numId="101" w16cid:durableId="1540780617">
    <w:abstractNumId w:val="83"/>
  </w:num>
  <w:num w:numId="102" w16cid:durableId="1389186481">
    <w:abstractNumId w:val="100"/>
  </w:num>
  <w:num w:numId="103" w16cid:durableId="1095788625">
    <w:abstractNumId w:val="68"/>
  </w:num>
  <w:num w:numId="104" w16cid:durableId="484862777">
    <w:abstractNumId w:val="58"/>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0243"/>
    <w:rsid w:val="000004F0"/>
    <w:rsid w:val="000071B4"/>
    <w:rsid w:val="000100D7"/>
    <w:rsid w:val="00012715"/>
    <w:rsid w:val="000176C2"/>
    <w:rsid w:val="00020602"/>
    <w:rsid w:val="00021131"/>
    <w:rsid w:val="00025B2F"/>
    <w:rsid w:val="00033298"/>
    <w:rsid w:val="0003336E"/>
    <w:rsid w:val="0003528B"/>
    <w:rsid w:val="00036E9D"/>
    <w:rsid w:val="0003C092"/>
    <w:rsid w:val="00040536"/>
    <w:rsid w:val="0004083E"/>
    <w:rsid w:val="00045DF7"/>
    <w:rsid w:val="00046F0A"/>
    <w:rsid w:val="0005127D"/>
    <w:rsid w:val="00055B97"/>
    <w:rsid w:val="0005650B"/>
    <w:rsid w:val="00085122"/>
    <w:rsid w:val="00091023"/>
    <w:rsid w:val="000A1395"/>
    <w:rsid w:val="000A45BF"/>
    <w:rsid w:val="000A5623"/>
    <w:rsid w:val="000A72EB"/>
    <w:rsid w:val="000B0A7F"/>
    <w:rsid w:val="000D4AB8"/>
    <w:rsid w:val="000D5502"/>
    <w:rsid w:val="000F2D54"/>
    <w:rsid w:val="00101173"/>
    <w:rsid w:val="00102A01"/>
    <w:rsid w:val="00103A8A"/>
    <w:rsid w:val="001043C0"/>
    <w:rsid w:val="00110177"/>
    <w:rsid w:val="00111721"/>
    <w:rsid w:val="00120C6A"/>
    <w:rsid w:val="00123248"/>
    <w:rsid w:val="00125310"/>
    <w:rsid w:val="00133CBD"/>
    <w:rsid w:val="001370FB"/>
    <w:rsid w:val="00143A1A"/>
    <w:rsid w:val="00146630"/>
    <w:rsid w:val="001510A2"/>
    <w:rsid w:val="001516F7"/>
    <w:rsid w:val="0015600B"/>
    <w:rsid w:val="00160F9F"/>
    <w:rsid w:val="00161082"/>
    <w:rsid w:val="001648F1"/>
    <w:rsid w:val="00176009"/>
    <w:rsid w:val="001770C8"/>
    <w:rsid w:val="00180342"/>
    <w:rsid w:val="00182C91"/>
    <w:rsid w:val="00185BA2"/>
    <w:rsid w:val="00187721"/>
    <w:rsid w:val="00191F1F"/>
    <w:rsid w:val="00193894"/>
    <w:rsid w:val="00193CEC"/>
    <w:rsid w:val="001B5AE2"/>
    <w:rsid w:val="001C3E9E"/>
    <w:rsid w:val="001C5312"/>
    <w:rsid w:val="001C5774"/>
    <w:rsid w:val="001C62B3"/>
    <w:rsid w:val="001D40B8"/>
    <w:rsid w:val="001E21F7"/>
    <w:rsid w:val="001E656D"/>
    <w:rsid w:val="001F1AAD"/>
    <w:rsid w:val="001F5FCB"/>
    <w:rsid w:val="001F79E9"/>
    <w:rsid w:val="001F7F60"/>
    <w:rsid w:val="00207C89"/>
    <w:rsid w:val="002205C8"/>
    <w:rsid w:val="0023248E"/>
    <w:rsid w:val="00234ED5"/>
    <w:rsid w:val="002408C7"/>
    <w:rsid w:val="00241A88"/>
    <w:rsid w:val="002428BB"/>
    <w:rsid w:val="00245C46"/>
    <w:rsid w:val="002469CB"/>
    <w:rsid w:val="00247CBF"/>
    <w:rsid w:val="00250A90"/>
    <w:rsid w:val="00261F84"/>
    <w:rsid w:val="00265A11"/>
    <w:rsid w:val="002677A9"/>
    <w:rsid w:val="002722D3"/>
    <w:rsid w:val="002754F3"/>
    <w:rsid w:val="002766F7"/>
    <w:rsid w:val="00276AFC"/>
    <w:rsid w:val="002855C0"/>
    <w:rsid w:val="00286CCD"/>
    <w:rsid w:val="002912FB"/>
    <w:rsid w:val="00292901"/>
    <w:rsid w:val="002938E9"/>
    <w:rsid w:val="0029487D"/>
    <w:rsid w:val="002B239E"/>
    <w:rsid w:val="002B469B"/>
    <w:rsid w:val="002B58D6"/>
    <w:rsid w:val="002C1DC8"/>
    <w:rsid w:val="002C6966"/>
    <w:rsid w:val="002D2753"/>
    <w:rsid w:val="002D5299"/>
    <w:rsid w:val="002D57FB"/>
    <w:rsid w:val="002E1056"/>
    <w:rsid w:val="002E11E6"/>
    <w:rsid w:val="002E49B7"/>
    <w:rsid w:val="002E5264"/>
    <w:rsid w:val="002E7272"/>
    <w:rsid w:val="002F07DF"/>
    <w:rsid w:val="002F0B27"/>
    <w:rsid w:val="002F3F12"/>
    <w:rsid w:val="002F4AC5"/>
    <w:rsid w:val="002F6520"/>
    <w:rsid w:val="00300429"/>
    <w:rsid w:val="00300572"/>
    <w:rsid w:val="003104E4"/>
    <w:rsid w:val="00311990"/>
    <w:rsid w:val="003216A9"/>
    <w:rsid w:val="00327E77"/>
    <w:rsid w:val="0033023F"/>
    <w:rsid w:val="00333A69"/>
    <w:rsid w:val="00333AA3"/>
    <w:rsid w:val="00334115"/>
    <w:rsid w:val="00334AEB"/>
    <w:rsid w:val="003378F4"/>
    <w:rsid w:val="00346F6F"/>
    <w:rsid w:val="00347A06"/>
    <w:rsid w:val="00357095"/>
    <w:rsid w:val="00357FFE"/>
    <w:rsid w:val="003604FA"/>
    <w:rsid w:val="00361AAD"/>
    <w:rsid w:val="003621AD"/>
    <w:rsid w:val="0036557F"/>
    <w:rsid w:val="003661A5"/>
    <w:rsid w:val="00367B39"/>
    <w:rsid w:val="00370CCA"/>
    <w:rsid w:val="003725C2"/>
    <w:rsid w:val="00374A3C"/>
    <w:rsid w:val="0037566E"/>
    <w:rsid w:val="00376892"/>
    <w:rsid w:val="0038008F"/>
    <w:rsid w:val="003804F3"/>
    <w:rsid w:val="0038225B"/>
    <w:rsid w:val="00386DAC"/>
    <w:rsid w:val="00392F9A"/>
    <w:rsid w:val="00397A37"/>
    <w:rsid w:val="003A0074"/>
    <w:rsid w:val="003A1C85"/>
    <w:rsid w:val="003B35DD"/>
    <w:rsid w:val="003B7E19"/>
    <w:rsid w:val="003C496A"/>
    <w:rsid w:val="003C51C3"/>
    <w:rsid w:val="003C61EE"/>
    <w:rsid w:val="003C7A7D"/>
    <w:rsid w:val="003D4532"/>
    <w:rsid w:val="003D793B"/>
    <w:rsid w:val="003D7A9D"/>
    <w:rsid w:val="003E066A"/>
    <w:rsid w:val="003E2BBC"/>
    <w:rsid w:val="003E3952"/>
    <w:rsid w:val="003E71F1"/>
    <w:rsid w:val="003F1718"/>
    <w:rsid w:val="004058F0"/>
    <w:rsid w:val="004064A2"/>
    <w:rsid w:val="00406EF9"/>
    <w:rsid w:val="00412C76"/>
    <w:rsid w:val="004130C9"/>
    <w:rsid w:val="00417471"/>
    <w:rsid w:val="00420F58"/>
    <w:rsid w:val="00423D1A"/>
    <w:rsid w:val="0042739F"/>
    <w:rsid w:val="004372E7"/>
    <w:rsid w:val="00442CF2"/>
    <w:rsid w:val="00444A47"/>
    <w:rsid w:val="00444E77"/>
    <w:rsid w:val="004503AC"/>
    <w:rsid w:val="00460B60"/>
    <w:rsid w:val="0046407E"/>
    <w:rsid w:val="0046519A"/>
    <w:rsid w:val="00480BAF"/>
    <w:rsid w:val="00480FBC"/>
    <w:rsid w:val="004815B8"/>
    <w:rsid w:val="0048521B"/>
    <w:rsid w:val="00485B74"/>
    <w:rsid w:val="004870C0"/>
    <w:rsid w:val="004903F4"/>
    <w:rsid w:val="004905B5"/>
    <w:rsid w:val="00493B82"/>
    <w:rsid w:val="004952FD"/>
    <w:rsid w:val="00495E39"/>
    <w:rsid w:val="00496F5B"/>
    <w:rsid w:val="004A2D43"/>
    <w:rsid w:val="004B4994"/>
    <w:rsid w:val="004B6A5E"/>
    <w:rsid w:val="004B709C"/>
    <w:rsid w:val="004C1C2E"/>
    <w:rsid w:val="004C3A30"/>
    <w:rsid w:val="004D2596"/>
    <w:rsid w:val="004D5A9C"/>
    <w:rsid w:val="004E070D"/>
    <w:rsid w:val="004E175B"/>
    <w:rsid w:val="004E21A1"/>
    <w:rsid w:val="004E29AE"/>
    <w:rsid w:val="004E5AFF"/>
    <w:rsid w:val="004E63BC"/>
    <w:rsid w:val="004F0C76"/>
    <w:rsid w:val="004F1ED1"/>
    <w:rsid w:val="004F2514"/>
    <w:rsid w:val="004F4001"/>
    <w:rsid w:val="00502C4A"/>
    <w:rsid w:val="0050593F"/>
    <w:rsid w:val="005165F2"/>
    <w:rsid w:val="00517C6E"/>
    <w:rsid w:val="00521E4E"/>
    <w:rsid w:val="005229D6"/>
    <w:rsid w:val="00535FCE"/>
    <w:rsid w:val="00536105"/>
    <w:rsid w:val="00536C54"/>
    <w:rsid w:val="00542A1B"/>
    <w:rsid w:val="00542AA4"/>
    <w:rsid w:val="00543B30"/>
    <w:rsid w:val="00545B50"/>
    <w:rsid w:val="005517F5"/>
    <w:rsid w:val="005604E7"/>
    <w:rsid w:val="005638D6"/>
    <w:rsid w:val="005667EB"/>
    <w:rsid w:val="00570C9C"/>
    <w:rsid w:val="005733DD"/>
    <w:rsid w:val="005828BE"/>
    <w:rsid w:val="00586115"/>
    <w:rsid w:val="0058613B"/>
    <w:rsid w:val="0059043E"/>
    <w:rsid w:val="00591991"/>
    <w:rsid w:val="005943EF"/>
    <w:rsid w:val="005A2C06"/>
    <w:rsid w:val="005B3B05"/>
    <w:rsid w:val="005B56D7"/>
    <w:rsid w:val="005C2EE3"/>
    <w:rsid w:val="005C4B18"/>
    <w:rsid w:val="005D08F0"/>
    <w:rsid w:val="005D0FF0"/>
    <w:rsid w:val="005D2DAE"/>
    <w:rsid w:val="005D3BB8"/>
    <w:rsid w:val="005D59B4"/>
    <w:rsid w:val="005E1153"/>
    <w:rsid w:val="005E510B"/>
    <w:rsid w:val="005F4598"/>
    <w:rsid w:val="005F581A"/>
    <w:rsid w:val="006018DC"/>
    <w:rsid w:val="006052B6"/>
    <w:rsid w:val="006068A3"/>
    <w:rsid w:val="00611198"/>
    <w:rsid w:val="006127D9"/>
    <w:rsid w:val="006149CD"/>
    <w:rsid w:val="00614D61"/>
    <w:rsid w:val="00614DC7"/>
    <w:rsid w:val="00615CC1"/>
    <w:rsid w:val="00616B96"/>
    <w:rsid w:val="00620ED6"/>
    <w:rsid w:val="0062109E"/>
    <w:rsid w:val="00622102"/>
    <w:rsid w:val="00622A5E"/>
    <w:rsid w:val="0063052D"/>
    <w:rsid w:val="00630EA7"/>
    <w:rsid w:val="00631439"/>
    <w:rsid w:val="0063309D"/>
    <w:rsid w:val="0063459D"/>
    <w:rsid w:val="00635550"/>
    <w:rsid w:val="00635ED1"/>
    <w:rsid w:val="00640AA3"/>
    <w:rsid w:val="00641C11"/>
    <w:rsid w:val="0065245B"/>
    <w:rsid w:val="006550B0"/>
    <w:rsid w:val="006556CD"/>
    <w:rsid w:val="00657ECE"/>
    <w:rsid w:val="00666644"/>
    <w:rsid w:val="00673056"/>
    <w:rsid w:val="00674FCC"/>
    <w:rsid w:val="006771B1"/>
    <w:rsid w:val="00685DE6"/>
    <w:rsid w:val="0068753A"/>
    <w:rsid w:val="006B2FA0"/>
    <w:rsid w:val="006B3A36"/>
    <w:rsid w:val="006B6BE0"/>
    <w:rsid w:val="006C6F8A"/>
    <w:rsid w:val="006C72F6"/>
    <w:rsid w:val="006C7D04"/>
    <w:rsid w:val="006D1CC9"/>
    <w:rsid w:val="006E1553"/>
    <w:rsid w:val="006E1ED5"/>
    <w:rsid w:val="006E7A6D"/>
    <w:rsid w:val="006F0EF2"/>
    <w:rsid w:val="006F7801"/>
    <w:rsid w:val="00710F15"/>
    <w:rsid w:val="00735153"/>
    <w:rsid w:val="00735490"/>
    <w:rsid w:val="00740937"/>
    <w:rsid w:val="00743EA9"/>
    <w:rsid w:val="00746793"/>
    <w:rsid w:val="007503AB"/>
    <w:rsid w:val="007517CB"/>
    <w:rsid w:val="00751A34"/>
    <w:rsid w:val="0076757F"/>
    <w:rsid w:val="0077100F"/>
    <w:rsid w:val="007817E1"/>
    <w:rsid w:val="00786AF0"/>
    <w:rsid w:val="0079242A"/>
    <w:rsid w:val="00796C03"/>
    <w:rsid w:val="007974A8"/>
    <w:rsid w:val="007A1471"/>
    <w:rsid w:val="007A6101"/>
    <w:rsid w:val="007A7FB4"/>
    <w:rsid w:val="007C00B3"/>
    <w:rsid w:val="007C043A"/>
    <w:rsid w:val="007C3D55"/>
    <w:rsid w:val="007C5384"/>
    <w:rsid w:val="007D0832"/>
    <w:rsid w:val="007D22EC"/>
    <w:rsid w:val="007E2B31"/>
    <w:rsid w:val="007E6465"/>
    <w:rsid w:val="007F329D"/>
    <w:rsid w:val="007F3469"/>
    <w:rsid w:val="007F7E7A"/>
    <w:rsid w:val="00810BFD"/>
    <w:rsid w:val="00817502"/>
    <w:rsid w:val="008302A4"/>
    <w:rsid w:val="008318BF"/>
    <w:rsid w:val="008367D6"/>
    <w:rsid w:val="008424EB"/>
    <w:rsid w:val="008442E9"/>
    <w:rsid w:val="0085131A"/>
    <w:rsid w:val="008534E5"/>
    <w:rsid w:val="008618FF"/>
    <w:rsid w:val="00865083"/>
    <w:rsid w:val="008677B4"/>
    <w:rsid w:val="00872E0B"/>
    <w:rsid w:val="00877559"/>
    <w:rsid w:val="0088492C"/>
    <w:rsid w:val="00891A54"/>
    <w:rsid w:val="00894AA2"/>
    <w:rsid w:val="008A79E4"/>
    <w:rsid w:val="008B68E7"/>
    <w:rsid w:val="008C2530"/>
    <w:rsid w:val="008C31A3"/>
    <w:rsid w:val="008C37BA"/>
    <w:rsid w:val="008C3BDD"/>
    <w:rsid w:val="008C572C"/>
    <w:rsid w:val="008C6BC6"/>
    <w:rsid w:val="008C7E6E"/>
    <w:rsid w:val="008D1D44"/>
    <w:rsid w:val="008D2CA9"/>
    <w:rsid w:val="008D3046"/>
    <w:rsid w:val="008D58F6"/>
    <w:rsid w:val="008E34A2"/>
    <w:rsid w:val="008E757A"/>
    <w:rsid w:val="008F17D5"/>
    <w:rsid w:val="008F7A3C"/>
    <w:rsid w:val="0090166E"/>
    <w:rsid w:val="00905106"/>
    <w:rsid w:val="00912670"/>
    <w:rsid w:val="00912D77"/>
    <w:rsid w:val="00917BDF"/>
    <w:rsid w:val="00921A53"/>
    <w:rsid w:val="00930972"/>
    <w:rsid w:val="00933195"/>
    <w:rsid w:val="009444AD"/>
    <w:rsid w:val="0094728F"/>
    <w:rsid w:val="00947680"/>
    <w:rsid w:val="009540F1"/>
    <w:rsid w:val="0095487A"/>
    <w:rsid w:val="009549CC"/>
    <w:rsid w:val="00961183"/>
    <w:rsid w:val="009614E5"/>
    <w:rsid w:val="009616FB"/>
    <w:rsid w:val="00962B37"/>
    <w:rsid w:val="00962E59"/>
    <w:rsid w:val="009635D3"/>
    <w:rsid w:val="009822A5"/>
    <w:rsid w:val="0098430C"/>
    <w:rsid w:val="009856F6"/>
    <w:rsid w:val="0098725B"/>
    <w:rsid w:val="00996312"/>
    <w:rsid w:val="009C4D72"/>
    <w:rsid w:val="009D30C6"/>
    <w:rsid w:val="009E4CD8"/>
    <w:rsid w:val="009E6C87"/>
    <w:rsid w:val="009F083E"/>
    <w:rsid w:val="009F1899"/>
    <w:rsid w:val="009F2B81"/>
    <w:rsid w:val="00A01D1C"/>
    <w:rsid w:val="00A01E45"/>
    <w:rsid w:val="00A02425"/>
    <w:rsid w:val="00A05385"/>
    <w:rsid w:val="00A05B88"/>
    <w:rsid w:val="00A149B3"/>
    <w:rsid w:val="00A14FC1"/>
    <w:rsid w:val="00A205B9"/>
    <w:rsid w:val="00A248EA"/>
    <w:rsid w:val="00A24B60"/>
    <w:rsid w:val="00A27371"/>
    <w:rsid w:val="00A31F1E"/>
    <w:rsid w:val="00A353A3"/>
    <w:rsid w:val="00A356F2"/>
    <w:rsid w:val="00A35D18"/>
    <w:rsid w:val="00A362CA"/>
    <w:rsid w:val="00A36988"/>
    <w:rsid w:val="00A374E0"/>
    <w:rsid w:val="00A41592"/>
    <w:rsid w:val="00A43E7E"/>
    <w:rsid w:val="00A46385"/>
    <w:rsid w:val="00A5095D"/>
    <w:rsid w:val="00A512FC"/>
    <w:rsid w:val="00A51384"/>
    <w:rsid w:val="00A52182"/>
    <w:rsid w:val="00A55B1F"/>
    <w:rsid w:val="00A62AFD"/>
    <w:rsid w:val="00A63362"/>
    <w:rsid w:val="00A67218"/>
    <w:rsid w:val="00A70231"/>
    <w:rsid w:val="00A76B3D"/>
    <w:rsid w:val="00A76E42"/>
    <w:rsid w:val="00A82C66"/>
    <w:rsid w:val="00A8564A"/>
    <w:rsid w:val="00A939EE"/>
    <w:rsid w:val="00A97B05"/>
    <w:rsid w:val="00AA3F77"/>
    <w:rsid w:val="00AA4EBE"/>
    <w:rsid w:val="00AA5789"/>
    <w:rsid w:val="00AA6443"/>
    <w:rsid w:val="00AD3D0C"/>
    <w:rsid w:val="00AD414A"/>
    <w:rsid w:val="00AE3555"/>
    <w:rsid w:val="00AE3DFA"/>
    <w:rsid w:val="00AE541D"/>
    <w:rsid w:val="00AE6369"/>
    <w:rsid w:val="00AF0D25"/>
    <w:rsid w:val="00AF7864"/>
    <w:rsid w:val="00B0376A"/>
    <w:rsid w:val="00B23EB7"/>
    <w:rsid w:val="00B3070A"/>
    <w:rsid w:val="00B310CD"/>
    <w:rsid w:val="00B33E29"/>
    <w:rsid w:val="00B35C87"/>
    <w:rsid w:val="00B46703"/>
    <w:rsid w:val="00B50030"/>
    <w:rsid w:val="00B63576"/>
    <w:rsid w:val="00B678C2"/>
    <w:rsid w:val="00B727EE"/>
    <w:rsid w:val="00B74FFA"/>
    <w:rsid w:val="00B75176"/>
    <w:rsid w:val="00B77F5F"/>
    <w:rsid w:val="00B84744"/>
    <w:rsid w:val="00B84982"/>
    <w:rsid w:val="00B9042B"/>
    <w:rsid w:val="00B90B20"/>
    <w:rsid w:val="00B95BB3"/>
    <w:rsid w:val="00BA0A07"/>
    <w:rsid w:val="00BA188F"/>
    <w:rsid w:val="00BA2126"/>
    <w:rsid w:val="00BA7939"/>
    <w:rsid w:val="00BB00C5"/>
    <w:rsid w:val="00BB099E"/>
    <w:rsid w:val="00BB0B0D"/>
    <w:rsid w:val="00BB0E82"/>
    <w:rsid w:val="00BB1316"/>
    <w:rsid w:val="00BB2D3D"/>
    <w:rsid w:val="00BB7199"/>
    <w:rsid w:val="00BC5251"/>
    <w:rsid w:val="00BC5C04"/>
    <w:rsid w:val="00BD11EA"/>
    <w:rsid w:val="00BE10D8"/>
    <w:rsid w:val="00BE5EC1"/>
    <w:rsid w:val="00BF0158"/>
    <w:rsid w:val="00BF0D3E"/>
    <w:rsid w:val="00BF3044"/>
    <w:rsid w:val="00BF5F41"/>
    <w:rsid w:val="00BF61DB"/>
    <w:rsid w:val="00C07043"/>
    <w:rsid w:val="00C07AB1"/>
    <w:rsid w:val="00C10F16"/>
    <w:rsid w:val="00C11673"/>
    <w:rsid w:val="00C128D4"/>
    <w:rsid w:val="00C15272"/>
    <w:rsid w:val="00C156D2"/>
    <w:rsid w:val="00C17130"/>
    <w:rsid w:val="00C20520"/>
    <w:rsid w:val="00C238C4"/>
    <w:rsid w:val="00C24B0B"/>
    <w:rsid w:val="00C25959"/>
    <w:rsid w:val="00C31368"/>
    <w:rsid w:val="00C31EFE"/>
    <w:rsid w:val="00C417E7"/>
    <w:rsid w:val="00C4293D"/>
    <w:rsid w:val="00C42F1A"/>
    <w:rsid w:val="00C46D2D"/>
    <w:rsid w:val="00C46ED8"/>
    <w:rsid w:val="00C5333E"/>
    <w:rsid w:val="00C6643D"/>
    <w:rsid w:val="00C81B2F"/>
    <w:rsid w:val="00C93848"/>
    <w:rsid w:val="00CA1003"/>
    <w:rsid w:val="00CA3353"/>
    <w:rsid w:val="00CA4740"/>
    <w:rsid w:val="00CA4952"/>
    <w:rsid w:val="00CB641F"/>
    <w:rsid w:val="00CB726D"/>
    <w:rsid w:val="00CC1175"/>
    <w:rsid w:val="00CC2963"/>
    <w:rsid w:val="00CC31DE"/>
    <w:rsid w:val="00CC5752"/>
    <w:rsid w:val="00CC718F"/>
    <w:rsid w:val="00CD4CDC"/>
    <w:rsid w:val="00CE4640"/>
    <w:rsid w:val="00CE61A0"/>
    <w:rsid w:val="00CF1A3A"/>
    <w:rsid w:val="00CF23BB"/>
    <w:rsid w:val="00CF2EA9"/>
    <w:rsid w:val="00CF36F4"/>
    <w:rsid w:val="00CF41E2"/>
    <w:rsid w:val="00CF5026"/>
    <w:rsid w:val="00D26B03"/>
    <w:rsid w:val="00D2785B"/>
    <w:rsid w:val="00D359F5"/>
    <w:rsid w:val="00D434D8"/>
    <w:rsid w:val="00D4503D"/>
    <w:rsid w:val="00D474F2"/>
    <w:rsid w:val="00D50051"/>
    <w:rsid w:val="00D605A7"/>
    <w:rsid w:val="00D66024"/>
    <w:rsid w:val="00D71BF1"/>
    <w:rsid w:val="00D75C4D"/>
    <w:rsid w:val="00D77243"/>
    <w:rsid w:val="00D87BA8"/>
    <w:rsid w:val="00DA4F00"/>
    <w:rsid w:val="00DA7055"/>
    <w:rsid w:val="00DB09B6"/>
    <w:rsid w:val="00DC08E1"/>
    <w:rsid w:val="00DC2BFC"/>
    <w:rsid w:val="00DC3B0D"/>
    <w:rsid w:val="00DD03B6"/>
    <w:rsid w:val="00DD1EE1"/>
    <w:rsid w:val="00DD541F"/>
    <w:rsid w:val="00DE12CE"/>
    <w:rsid w:val="00DE418F"/>
    <w:rsid w:val="00DE6C80"/>
    <w:rsid w:val="00DF27F8"/>
    <w:rsid w:val="00DF3C58"/>
    <w:rsid w:val="00DF49AB"/>
    <w:rsid w:val="00DF5550"/>
    <w:rsid w:val="00E0060D"/>
    <w:rsid w:val="00E00F21"/>
    <w:rsid w:val="00E04B69"/>
    <w:rsid w:val="00E04BE9"/>
    <w:rsid w:val="00E064EE"/>
    <w:rsid w:val="00E0767B"/>
    <w:rsid w:val="00E10C8E"/>
    <w:rsid w:val="00E10F85"/>
    <w:rsid w:val="00E11CA1"/>
    <w:rsid w:val="00E16C46"/>
    <w:rsid w:val="00E170B1"/>
    <w:rsid w:val="00E202C9"/>
    <w:rsid w:val="00E22C6B"/>
    <w:rsid w:val="00E23123"/>
    <w:rsid w:val="00E27AF7"/>
    <w:rsid w:val="00E3207F"/>
    <w:rsid w:val="00E325EC"/>
    <w:rsid w:val="00E33177"/>
    <w:rsid w:val="00E522AD"/>
    <w:rsid w:val="00E53FD6"/>
    <w:rsid w:val="00E54231"/>
    <w:rsid w:val="00E66472"/>
    <w:rsid w:val="00E732AD"/>
    <w:rsid w:val="00E837FC"/>
    <w:rsid w:val="00E85E2B"/>
    <w:rsid w:val="00E86070"/>
    <w:rsid w:val="00E861D3"/>
    <w:rsid w:val="00E871CE"/>
    <w:rsid w:val="00E87D06"/>
    <w:rsid w:val="00EA0A6F"/>
    <w:rsid w:val="00EA11F1"/>
    <w:rsid w:val="00EA26B6"/>
    <w:rsid w:val="00EA6E24"/>
    <w:rsid w:val="00EB16A6"/>
    <w:rsid w:val="00EB22FA"/>
    <w:rsid w:val="00EB304C"/>
    <w:rsid w:val="00EB333E"/>
    <w:rsid w:val="00EC4ABF"/>
    <w:rsid w:val="00EC4B63"/>
    <w:rsid w:val="00ED1ABA"/>
    <w:rsid w:val="00ED2C27"/>
    <w:rsid w:val="00ED3134"/>
    <w:rsid w:val="00ED7E71"/>
    <w:rsid w:val="00EE38C4"/>
    <w:rsid w:val="00EE77A3"/>
    <w:rsid w:val="00EF11B7"/>
    <w:rsid w:val="00EF639A"/>
    <w:rsid w:val="00F067BE"/>
    <w:rsid w:val="00F06896"/>
    <w:rsid w:val="00F13809"/>
    <w:rsid w:val="00F168D8"/>
    <w:rsid w:val="00F20E39"/>
    <w:rsid w:val="00F23176"/>
    <w:rsid w:val="00F33544"/>
    <w:rsid w:val="00F35389"/>
    <w:rsid w:val="00F36140"/>
    <w:rsid w:val="00F37B3C"/>
    <w:rsid w:val="00F42A97"/>
    <w:rsid w:val="00F43EC8"/>
    <w:rsid w:val="00F46CAC"/>
    <w:rsid w:val="00F479C9"/>
    <w:rsid w:val="00F518A8"/>
    <w:rsid w:val="00F52684"/>
    <w:rsid w:val="00F52E30"/>
    <w:rsid w:val="00F53032"/>
    <w:rsid w:val="00F5357A"/>
    <w:rsid w:val="00F543AA"/>
    <w:rsid w:val="00F572A5"/>
    <w:rsid w:val="00F704FB"/>
    <w:rsid w:val="00F72B0D"/>
    <w:rsid w:val="00F74BEC"/>
    <w:rsid w:val="00F908E3"/>
    <w:rsid w:val="00F90F6B"/>
    <w:rsid w:val="00F918AD"/>
    <w:rsid w:val="00F928D7"/>
    <w:rsid w:val="00FA2EB1"/>
    <w:rsid w:val="00FA7309"/>
    <w:rsid w:val="00FB1C45"/>
    <w:rsid w:val="00FB6DCD"/>
    <w:rsid w:val="00FC280B"/>
    <w:rsid w:val="00FE2CB9"/>
    <w:rsid w:val="00FF0538"/>
    <w:rsid w:val="00FF3567"/>
    <w:rsid w:val="01A834C5"/>
    <w:rsid w:val="04332CC2"/>
    <w:rsid w:val="06F8FD35"/>
    <w:rsid w:val="0BC3FAA3"/>
    <w:rsid w:val="0DC0BCD3"/>
    <w:rsid w:val="0E60375B"/>
    <w:rsid w:val="105F73C8"/>
    <w:rsid w:val="11DD5904"/>
    <w:rsid w:val="12E437CF"/>
    <w:rsid w:val="15576738"/>
    <w:rsid w:val="172A5F7D"/>
    <w:rsid w:val="179263ED"/>
    <w:rsid w:val="181138EA"/>
    <w:rsid w:val="18346B97"/>
    <w:rsid w:val="19819A7B"/>
    <w:rsid w:val="1A980473"/>
    <w:rsid w:val="1B79F53A"/>
    <w:rsid w:val="1CA462F1"/>
    <w:rsid w:val="20D17E64"/>
    <w:rsid w:val="2293B7C3"/>
    <w:rsid w:val="22E17E4F"/>
    <w:rsid w:val="2BE11E08"/>
    <w:rsid w:val="2C6E8CB8"/>
    <w:rsid w:val="2C87972C"/>
    <w:rsid w:val="2D4F3FB1"/>
    <w:rsid w:val="2DC993AD"/>
    <w:rsid w:val="2DF23571"/>
    <w:rsid w:val="2DF35773"/>
    <w:rsid w:val="2DF66E82"/>
    <w:rsid w:val="2ED790A9"/>
    <w:rsid w:val="307882F6"/>
    <w:rsid w:val="31BDB417"/>
    <w:rsid w:val="31BFCA26"/>
    <w:rsid w:val="31C56C34"/>
    <w:rsid w:val="33330978"/>
    <w:rsid w:val="339EB1B7"/>
    <w:rsid w:val="34271471"/>
    <w:rsid w:val="350D6C66"/>
    <w:rsid w:val="3644F176"/>
    <w:rsid w:val="367D6601"/>
    <w:rsid w:val="392846F5"/>
    <w:rsid w:val="395EFBBB"/>
    <w:rsid w:val="39CC1BD8"/>
    <w:rsid w:val="3BCC3DB5"/>
    <w:rsid w:val="3C3A4C36"/>
    <w:rsid w:val="40879B28"/>
    <w:rsid w:val="41792447"/>
    <w:rsid w:val="41D0AF21"/>
    <w:rsid w:val="444BFFE5"/>
    <w:rsid w:val="49B8A4B6"/>
    <w:rsid w:val="4A27B50C"/>
    <w:rsid w:val="4ACA5A84"/>
    <w:rsid w:val="4CF529E3"/>
    <w:rsid w:val="4DE04603"/>
    <w:rsid w:val="4E03E8BC"/>
    <w:rsid w:val="4E6A7569"/>
    <w:rsid w:val="4FE83730"/>
    <w:rsid w:val="50BE6EEC"/>
    <w:rsid w:val="50C0EF28"/>
    <w:rsid w:val="53DEAADF"/>
    <w:rsid w:val="541AB782"/>
    <w:rsid w:val="550E41A3"/>
    <w:rsid w:val="557CF8C0"/>
    <w:rsid w:val="57383344"/>
    <w:rsid w:val="58771D51"/>
    <w:rsid w:val="58B8D0BD"/>
    <w:rsid w:val="5B434EC3"/>
    <w:rsid w:val="5C929FA0"/>
    <w:rsid w:val="5D14F5A1"/>
    <w:rsid w:val="5D59FF10"/>
    <w:rsid w:val="5DE833BB"/>
    <w:rsid w:val="5E648AAC"/>
    <w:rsid w:val="60F7BB46"/>
    <w:rsid w:val="61D22D57"/>
    <w:rsid w:val="6302C3A6"/>
    <w:rsid w:val="639627BD"/>
    <w:rsid w:val="63AFA47B"/>
    <w:rsid w:val="6518EF51"/>
    <w:rsid w:val="6657D5FF"/>
    <w:rsid w:val="669C3FD2"/>
    <w:rsid w:val="66EDF9BF"/>
    <w:rsid w:val="674192E9"/>
    <w:rsid w:val="69507415"/>
    <w:rsid w:val="69E7BE33"/>
    <w:rsid w:val="6A9A683C"/>
    <w:rsid w:val="6C1D868A"/>
    <w:rsid w:val="6C7969B6"/>
    <w:rsid w:val="6CBBC904"/>
    <w:rsid w:val="6D400500"/>
    <w:rsid w:val="6EE905D8"/>
    <w:rsid w:val="6F1C3550"/>
    <w:rsid w:val="6FDA90E4"/>
    <w:rsid w:val="72FA3525"/>
    <w:rsid w:val="730645C0"/>
    <w:rsid w:val="759079F9"/>
    <w:rsid w:val="75B91256"/>
    <w:rsid w:val="760BD815"/>
    <w:rsid w:val="762935A1"/>
    <w:rsid w:val="780F15EE"/>
    <w:rsid w:val="785BF415"/>
    <w:rsid w:val="7911A5A1"/>
    <w:rsid w:val="7995AA1B"/>
    <w:rsid w:val="7A7F333B"/>
    <w:rsid w:val="7F72A9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781C5707"/>
  <w15:docId w15:val="{6F57717F-1F33-4294-B82D-F16C426B2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sz w:val="20"/>
      <w:szCs w:val="24"/>
      <w:lang w:val="en-US" w:eastAsia="en-US"/>
    </w:rPr>
  </w:style>
  <w:style w:type="paragraph" w:styleId="Heading1">
    <w:name w:val="heading 1"/>
    <w:basedOn w:val="Heading2"/>
    <w:next w:val="Normal"/>
    <w:link w:val="Heading1Char"/>
    <w:uiPriority w:val="9"/>
    <w:qFormat/>
    <w:rsid w:val="00CF41E2"/>
    <w:pPr>
      <w:tabs>
        <w:tab w:val="center" w:pos="1223"/>
      </w:tabs>
      <w:spacing w:after="0" w:line="264" w:lineRule="auto"/>
      <w:ind w:left="-17" w:firstLine="0"/>
      <w:outlineLvl w:val="0"/>
    </w:pPr>
    <w:rPr>
      <w:b/>
      <w:noProof/>
      <w:color w:val="006666"/>
      <w:u w:val="none"/>
    </w:rPr>
  </w:style>
  <w:style w:type="paragraph" w:styleId="Heading2">
    <w:name w:val="heading 2"/>
    <w:next w:val="Normal"/>
    <w:link w:val="Heading2Char"/>
    <w:uiPriority w:val="9"/>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pPr>
      <w:keepNext/>
      <w:keepLines/>
      <w:spacing w:after="327" w:line="265" w:lineRule="auto"/>
      <w:ind w:left="10" w:hanging="10"/>
      <w:outlineLvl w:val="2"/>
    </w:pPr>
    <w:rPr>
      <w:rFonts w:ascii="Trebuchet MS" w:eastAsia="Trebuchet MS" w:hAnsi="Trebuchet MS" w:cs="Trebuchet MS"/>
      <w:b/>
      <w:color w:val="00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9"/>
    <w:rsid w:val="00CF41E2"/>
    <w:rPr>
      <w:rFonts w:ascii="Trebuchet MS" w:eastAsia="Trebuchet MS" w:hAnsi="Trebuchet MS" w:cs="Trebuchet MS"/>
      <w:b/>
      <w:noProof/>
      <w:color w:val="006666"/>
      <w:sz w:val="20"/>
      <w:u w:color="000000"/>
    </w:rPr>
  </w:style>
  <w:style w:type="character" w:customStyle="1" w:styleId="Heading3Char">
    <w:name w:val="Heading 3 Char"/>
    <w:link w:val="Heading3"/>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eastAsia="Times New Roman" w:hAnsi="Calibri Light" w:cs="Times New Roman"/>
      <w:i/>
      <w:color w:val="0D1C2F"/>
      <w:szCs w:val="32"/>
      <w:lang w:val="en-US" w:eastAsia="en-US"/>
    </w:rPr>
  </w:style>
  <w:style w:type="paragraph" w:styleId="TOC1">
    <w:name w:val="toc 1"/>
    <w:basedOn w:val="Normal"/>
    <w:next w:val="Normal"/>
    <w:autoRedefine/>
    <w:uiPriority w:val="39"/>
    <w:unhideWhenUsed/>
    <w:rsid w:val="00120C6A"/>
    <w:pPr>
      <w:tabs>
        <w:tab w:val="right" w:leader="dot" w:pos="9736"/>
      </w:tabs>
      <w:spacing w:after="100"/>
    </w:pPr>
    <w:rPr>
      <w:rFonts w:ascii="Arial" w:hAnsi="Arial"/>
    </w:rPr>
  </w:style>
  <w:style w:type="paragraph" w:styleId="NoSpacing">
    <w:name w:val="No Spacing"/>
    <w:uiPriority w:val="1"/>
    <w:qFormat/>
    <w:rsid w:val="00622102"/>
    <w:pPr>
      <w:spacing w:after="0" w:line="240" w:lineRule="auto"/>
      <w:jc w:val="both"/>
    </w:pPr>
    <w:rPr>
      <w:rFonts w:ascii="Trebuchet MS" w:eastAsia="Trebuchet MS" w:hAnsi="Trebuchet MS" w:cs="Trebuchet MS"/>
      <w:color w:val="000000"/>
      <w:sz w:val="20"/>
      <w:shd w:val="clear" w:color="auto" w:fill="FFFFFF"/>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96"/>
      </w:numPr>
      <w:spacing w:after="160" w:line="288" w:lineRule="auto"/>
    </w:pPr>
    <w:rPr>
      <w:rFonts w:ascii="Arial" w:eastAsia="Times New Roman" w:hAnsi="Arial"/>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D2DAE"/>
    <w:pPr>
      <w:spacing w:before="100" w:beforeAutospacing="1" w:after="100" w:afterAutospacing="1"/>
    </w:pPr>
    <w:rPr>
      <w:rFonts w:ascii="Times New Roman" w:eastAsia="Times New Roman" w:hAnsi="Times New Roman"/>
      <w:sz w:val="24"/>
      <w:lang w:val="en-GB" w:eastAsia="en-GB"/>
    </w:rPr>
  </w:style>
  <w:style w:type="character" w:styleId="Mention">
    <w:name w:val="Mention"/>
    <w:basedOn w:val="DefaultParagraphFont"/>
    <w:uiPriority w:val="99"/>
    <w:unhideWhenUsed/>
    <w:rsid w:val="00921A5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image" Target="media/image3.png"/><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yperlink" Target="https://www.gov.uk/government/publications/controlled-drugs-list--2/list-of-most-commonly-encountered-drugs-currently-controlled-under-the-misuse-of-drugs-legisla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legislation.gov.uk/uksi/2001/3998/schedule/1/made"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hs.uk/chq/Pages/1391.aspx?CategoryID=73" TargetMode="External"/><Relationship Id="rId22" Type="http://schemas.openxmlformats.org/officeDocument/2006/relationships/footer" Target="footer3.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4" ma:contentTypeDescription="Create a new document." ma:contentTypeScope="" ma:versionID="3ec08299c604a886269020c292e8c2e4">
  <xsd:schema xmlns:xsd="http://www.w3.org/2001/XMLSchema" xmlns:xs="http://www.w3.org/2001/XMLSchema" xmlns:p="http://schemas.microsoft.com/office/2006/metadata/properties" xmlns:ns2="0ebac6c2-d8d5-4b89-8020-b73df3db6d21" targetNamespace="http://schemas.microsoft.com/office/2006/metadata/properties" ma:root="true" ma:fieldsID="9960e2e8623d4ccb07c50c4898529c3d" ns2:_="">
    <xsd:import namespace="0ebac6c2-d8d5-4b89-8020-b73df3db6d2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6B791-A336-467B-8D92-CBFA7CD08057}">
  <ds:schemaRef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6ba38834-4c14-4473-bfff-4d85958a0bf3"/>
    <ds:schemaRef ds:uri="http://purl.org/dc/dcmitype/"/>
    <ds:schemaRef ds:uri="http://schemas.microsoft.com/office/2006/metadata/properties"/>
    <ds:schemaRef ds:uri="0ebac6c2-d8d5-4b89-8020-b73df3db6d21"/>
    <ds:schemaRef ds:uri="http://www.w3.org/XML/1998/namespace"/>
    <ds:schemaRef ds:uri="http://purl.org/dc/terms/"/>
  </ds:schemaRefs>
</ds:datastoreItem>
</file>

<file path=customXml/itemProps2.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customXml/itemProps3.xml><?xml version="1.0" encoding="utf-8"?>
<ds:datastoreItem xmlns:ds="http://schemas.openxmlformats.org/officeDocument/2006/customXml" ds:itemID="{8560607A-DF48-49AD-8221-A8C63AB772C0}"/>
</file>

<file path=customXml/itemProps4.xml><?xml version="1.0" encoding="utf-8"?>
<ds:datastoreItem xmlns:ds="http://schemas.openxmlformats.org/officeDocument/2006/customXml" ds:itemID="{1F7A3DF1-9260-45CC-A38D-E24EBC6125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5074</Words>
  <Characters>28925</Characters>
  <Application>Microsoft Office Word</Application>
  <DocSecurity>0</DocSecurity>
  <Lines>241</Lines>
  <Paragraphs>67</Paragraphs>
  <ScaleCrop>false</ScaleCrop>
  <Company/>
  <LinksUpToDate>false</LinksUpToDate>
  <CharactersWithSpaces>33932</CharactersWithSpaces>
  <SharedDoc>false</SharedDoc>
  <HLinks>
    <vt:vector size="192" baseType="variant">
      <vt:variant>
        <vt:i4>2556022</vt:i4>
      </vt:variant>
      <vt:variant>
        <vt:i4>180</vt:i4>
      </vt:variant>
      <vt:variant>
        <vt:i4>0</vt:i4>
      </vt:variant>
      <vt:variant>
        <vt:i4>5</vt:i4>
      </vt:variant>
      <vt:variant>
        <vt:lpwstr>https://www.gov.uk/government/publications/controlled-drugs-list--2/list-of-most-commonly-encountered-drugs-currently-controlled-under-the-misuse-of-drugs-legislation</vt:lpwstr>
      </vt:variant>
      <vt:variant>
        <vt:lpwstr>contents</vt:lpwstr>
      </vt:variant>
      <vt:variant>
        <vt:i4>4653068</vt:i4>
      </vt:variant>
      <vt:variant>
        <vt:i4>177</vt:i4>
      </vt:variant>
      <vt:variant>
        <vt:i4>0</vt:i4>
      </vt:variant>
      <vt:variant>
        <vt:i4>5</vt:i4>
      </vt:variant>
      <vt:variant>
        <vt:lpwstr>http://www.legislation.gov.uk/uksi/2001/3998/schedule/1/made</vt:lpwstr>
      </vt:variant>
      <vt:variant>
        <vt:lpwstr/>
      </vt:variant>
      <vt:variant>
        <vt:i4>7143536</vt:i4>
      </vt:variant>
      <vt:variant>
        <vt:i4>174</vt:i4>
      </vt:variant>
      <vt:variant>
        <vt:i4>0</vt:i4>
      </vt:variant>
      <vt:variant>
        <vt:i4>5</vt:i4>
      </vt:variant>
      <vt:variant>
        <vt:lpwstr>http://www.nhs.uk/chq/Pages/1391.aspx?CategoryID=73</vt:lpwstr>
      </vt:variant>
      <vt:variant>
        <vt:lpwstr/>
      </vt:variant>
      <vt:variant>
        <vt:i4>458768</vt:i4>
      </vt:variant>
      <vt:variant>
        <vt:i4>171</vt:i4>
      </vt:variant>
      <vt:variant>
        <vt:i4>0</vt:i4>
      </vt:variant>
      <vt:variant>
        <vt:i4>5</vt:i4>
      </vt:variant>
      <vt:variant>
        <vt:lpwstr>https://www.gov.uk/government/publications/supporting-pupils-at-school-with-medical-conditions--3</vt:lpwstr>
      </vt:variant>
      <vt:variant>
        <vt:lpwstr/>
      </vt:variant>
      <vt:variant>
        <vt:i4>5111878</vt:i4>
      </vt:variant>
      <vt:variant>
        <vt:i4>168</vt:i4>
      </vt:variant>
      <vt:variant>
        <vt:i4>0</vt:i4>
      </vt:variant>
      <vt:variant>
        <vt:i4>5</vt:i4>
      </vt:variant>
      <vt:variant>
        <vt:lpwstr>http://www.legislation.gov.uk/ukpga/2014/6/part/5/crossheading/pupils-with-medical-conditions</vt:lpwstr>
      </vt:variant>
      <vt:variant>
        <vt:lpwstr/>
      </vt:variant>
      <vt:variant>
        <vt:i4>1703984</vt:i4>
      </vt:variant>
      <vt:variant>
        <vt:i4>158</vt:i4>
      </vt:variant>
      <vt:variant>
        <vt:i4>0</vt:i4>
      </vt:variant>
      <vt:variant>
        <vt:i4>5</vt:i4>
      </vt:variant>
      <vt:variant>
        <vt:lpwstr/>
      </vt:variant>
      <vt:variant>
        <vt:lpwstr>_Toc193460401</vt:lpwstr>
      </vt:variant>
      <vt:variant>
        <vt:i4>1703984</vt:i4>
      </vt:variant>
      <vt:variant>
        <vt:i4>152</vt:i4>
      </vt:variant>
      <vt:variant>
        <vt:i4>0</vt:i4>
      </vt:variant>
      <vt:variant>
        <vt:i4>5</vt:i4>
      </vt:variant>
      <vt:variant>
        <vt:lpwstr/>
      </vt:variant>
      <vt:variant>
        <vt:lpwstr>_Toc193460400</vt:lpwstr>
      </vt:variant>
      <vt:variant>
        <vt:i4>1245239</vt:i4>
      </vt:variant>
      <vt:variant>
        <vt:i4>146</vt:i4>
      </vt:variant>
      <vt:variant>
        <vt:i4>0</vt:i4>
      </vt:variant>
      <vt:variant>
        <vt:i4>5</vt:i4>
      </vt:variant>
      <vt:variant>
        <vt:lpwstr/>
      </vt:variant>
      <vt:variant>
        <vt:lpwstr>_Toc193460399</vt:lpwstr>
      </vt:variant>
      <vt:variant>
        <vt:i4>1245239</vt:i4>
      </vt:variant>
      <vt:variant>
        <vt:i4>140</vt:i4>
      </vt:variant>
      <vt:variant>
        <vt:i4>0</vt:i4>
      </vt:variant>
      <vt:variant>
        <vt:i4>5</vt:i4>
      </vt:variant>
      <vt:variant>
        <vt:lpwstr/>
      </vt:variant>
      <vt:variant>
        <vt:lpwstr>_Toc193460398</vt:lpwstr>
      </vt:variant>
      <vt:variant>
        <vt:i4>1245239</vt:i4>
      </vt:variant>
      <vt:variant>
        <vt:i4>134</vt:i4>
      </vt:variant>
      <vt:variant>
        <vt:i4>0</vt:i4>
      </vt:variant>
      <vt:variant>
        <vt:i4>5</vt:i4>
      </vt:variant>
      <vt:variant>
        <vt:lpwstr/>
      </vt:variant>
      <vt:variant>
        <vt:lpwstr>_Toc193460397</vt:lpwstr>
      </vt:variant>
      <vt:variant>
        <vt:i4>1245239</vt:i4>
      </vt:variant>
      <vt:variant>
        <vt:i4>128</vt:i4>
      </vt:variant>
      <vt:variant>
        <vt:i4>0</vt:i4>
      </vt:variant>
      <vt:variant>
        <vt:i4>5</vt:i4>
      </vt:variant>
      <vt:variant>
        <vt:lpwstr/>
      </vt:variant>
      <vt:variant>
        <vt:lpwstr>_Toc193460396</vt:lpwstr>
      </vt:variant>
      <vt:variant>
        <vt:i4>1245239</vt:i4>
      </vt:variant>
      <vt:variant>
        <vt:i4>122</vt:i4>
      </vt:variant>
      <vt:variant>
        <vt:i4>0</vt:i4>
      </vt:variant>
      <vt:variant>
        <vt:i4>5</vt:i4>
      </vt:variant>
      <vt:variant>
        <vt:lpwstr/>
      </vt:variant>
      <vt:variant>
        <vt:lpwstr>_Toc193460395</vt:lpwstr>
      </vt:variant>
      <vt:variant>
        <vt:i4>1245239</vt:i4>
      </vt:variant>
      <vt:variant>
        <vt:i4>116</vt:i4>
      </vt:variant>
      <vt:variant>
        <vt:i4>0</vt:i4>
      </vt:variant>
      <vt:variant>
        <vt:i4>5</vt:i4>
      </vt:variant>
      <vt:variant>
        <vt:lpwstr/>
      </vt:variant>
      <vt:variant>
        <vt:lpwstr>_Toc193460394</vt:lpwstr>
      </vt:variant>
      <vt:variant>
        <vt:i4>1245239</vt:i4>
      </vt:variant>
      <vt:variant>
        <vt:i4>110</vt:i4>
      </vt:variant>
      <vt:variant>
        <vt:i4>0</vt:i4>
      </vt:variant>
      <vt:variant>
        <vt:i4>5</vt:i4>
      </vt:variant>
      <vt:variant>
        <vt:lpwstr/>
      </vt:variant>
      <vt:variant>
        <vt:lpwstr>_Toc193460393</vt:lpwstr>
      </vt:variant>
      <vt:variant>
        <vt:i4>1245239</vt:i4>
      </vt:variant>
      <vt:variant>
        <vt:i4>104</vt:i4>
      </vt:variant>
      <vt:variant>
        <vt:i4>0</vt:i4>
      </vt:variant>
      <vt:variant>
        <vt:i4>5</vt:i4>
      </vt:variant>
      <vt:variant>
        <vt:lpwstr/>
      </vt:variant>
      <vt:variant>
        <vt:lpwstr>_Toc193460392</vt:lpwstr>
      </vt:variant>
      <vt:variant>
        <vt:i4>1245239</vt:i4>
      </vt:variant>
      <vt:variant>
        <vt:i4>98</vt:i4>
      </vt:variant>
      <vt:variant>
        <vt:i4>0</vt:i4>
      </vt:variant>
      <vt:variant>
        <vt:i4>5</vt:i4>
      </vt:variant>
      <vt:variant>
        <vt:lpwstr/>
      </vt:variant>
      <vt:variant>
        <vt:lpwstr>_Toc193460391</vt:lpwstr>
      </vt:variant>
      <vt:variant>
        <vt:i4>1245239</vt:i4>
      </vt:variant>
      <vt:variant>
        <vt:i4>92</vt:i4>
      </vt:variant>
      <vt:variant>
        <vt:i4>0</vt:i4>
      </vt:variant>
      <vt:variant>
        <vt:i4>5</vt:i4>
      </vt:variant>
      <vt:variant>
        <vt:lpwstr/>
      </vt:variant>
      <vt:variant>
        <vt:lpwstr>_Toc193460390</vt:lpwstr>
      </vt:variant>
      <vt:variant>
        <vt:i4>1179703</vt:i4>
      </vt:variant>
      <vt:variant>
        <vt:i4>86</vt:i4>
      </vt:variant>
      <vt:variant>
        <vt:i4>0</vt:i4>
      </vt:variant>
      <vt:variant>
        <vt:i4>5</vt:i4>
      </vt:variant>
      <vt:variant>
        <vt:lpwstr/>
      </vt:variant>
      <vt:variant>
        <vt:lpwstr>_Toc193460389</vt:lpwstr>
      </vt:variant>
      <vt:variant>
        <vt:i4>1179703</vt:i4>
      </vt:variant>
      <vt:variant>
        <vt:i4>80</vt:i4>
      </vt:variant>
      <vt:variant>
        <vt:i4>0</vt:i4>
      </vt:variant>
      <vt:variant>
        <vt:i4>5</vt:i4>
      </vt:variant>
      <vt:variant>
        <vt:lpwstr/>
      </vt:variant>
      <vt:variant>
        <vt:lpwstr>_Toc193460388</vt:lpwstr>
      </vt:variant>
      <vt:variant>
        <vt:i4>1179703</vt:i4>
      </vt:variant>
      <vt:variant>
        <vt:i4>74</vt:i4>
      </vt:variant>
      <vt:variant>
        <vt:i4>0</vt:i4>
      </vt:variant>
      <vt:variant>
        <vt:i4>5</vt:i4>
      </vt:variant>
      <vt:variant>
        <vt:lpwstr/>
      </vt:variant>
      <vt:variant>
        <vt:lpwstr>_Toc193460387</vt:lpwstr>
      </vt:variant>
      <vt:variant>
        <vt:i4>1179703</vt:i4>
      </vt:variant>
      <vt:variant>
        <vt:i4>68</vt:i4>
      </vt:variant>
      <vt:variant>
        <vt:i4>0</vt:i4>
      </vt:variant>
      <vt:variant>
        <vt:i4>5</vt:i4>
      </vt:variant>
      <vt:variant>
        <vt:lpwstr/>
      </vt:variant>
      <vt:variant>
        <vt:lpwstr>_Toc193460386</vt:lpwstr>
      </vt:variant>
      <vt:variant>
        <vt:i4>1179703</vt:i4>
      </vt:variant>
      <vt:variant>
        <vt:i4>62</vt:i4>
      </vt:variant>
      <vt:variant>
        <vt:i4>0</vt:i4>
      </vt:variant>
      <vt:variant>
        <vt:i4>5</vt:i4>
      </vt:variant>
      <vt:variant>
        <vt:lpwstr/>
      </vt:variant>
      <vt:variant>
        <vt:lpwstr>_Toc193460385</vt:lpwstr>
      </vt:variant>
      <vt:variant>
        <vt:i4>1179703</vt:i4>
      </vt:variant>
      <vt:variant>
        <vt:i4>56</vt:i4>
      </vt:variant>
      <vt:variant>
        <vt:i4>0</vt:i4>
      </vt:variant>
      <vt:variant>
        <vt:i4>5</vt:i4>
      </vt:variant>
      <vt:variant>
        <vt:lpwstr/>
      </vt:variant>
      <vt:variant>
        <vt:lpwstr>_Toc193460384</vt:lpwstr>
      </vt:variant>
      <vt:variant>
        <vt:i4>1179703</vt:i4>
      </vt:variant>
      <vt:variant>
        <vt:i4>50</vt:i4>
      </vt:variant>
      <vt:variant>
        <vt:i4>0</vt:i4>
      </vt:variant>
      <vt:variant>
        <vt:i4>5</vt:i4>
      </vt:variant>
      <vt:variant>
        <vt:lpwstr/>
      </vt:variant>
      <vt:variant>
        <vt:lpwstr>_Toc193460383</vt:lpwstr>
      </vt:variant>
      <vt:variant>
        <vt:i4>1179703</vt:i4>
      </vt:variant>
      <vt:variant>
        <vt:i4>44</vt:i4>
      </vt:variant>
      <vt:variant>
        <vt:i4>0</vt:i4>
      </vt:variant>
      <vt:variant>
        <vt:i4>5</vt:i4>
      </vt:variant>
      <vt:variant>
        <vt:lpwstr/>
      </vt:variant>
      <vt:variant>
        <vt:lpwstr>_Toc193460382</vt:lpwstr>
      </vt:variant>
      <vt:variant>
        <vt:i4>1179703</vt:i4>
      </vt:variant>
      <vt:variant>
        <vt:i4>38</vt:i4>
      </vt:variant>
      <vt:variant>
        <vt:i4>0</vt:i4>
      </vt:variant>
      <vt:variant>
        <vt:i4>5</vt:i4>
      </vt:variant>
      <vt:variant>
        <vt:lpwstr/>
      </vt:variant>
      <vt:variant>
        <vt:lpwstr>_Toc193460381</vt:lpwstr>
      </vt:variant>
      <vt:variant>
        <vt:i4>1179703</vt:i4>
      </vt:variant>
      <vt:variant>
        <vt:i4>32</vt:i4>
      </vt:variant>
      <vt:variant>
        <vt:i4>0</vt:i4>
      </vt:variant>
      <vt:variant>
        <vt:i4>5</vt:i4>
      </vt:variant>
      <vt:variant>
        <vt:lpwstr/>
      </vt:variant>
      <vt:variant>
        <vt:lpwstr>_Toc193460380</vt:lpwstr>
      </vt:variant>
      <vt:variant>
        <vt:i4>1900599</vt:i4>
      </vt:variant>
      <vt:variant>
        <vt:i4>26</vt:i4>
      </vt:variant>
      <vt:variant>
        <vt:i4>0</vt:i4>
      </vt:variant>
      <vt:variant>
        <vt:i4>5</vt:i4>
      </vt:variant>
      <vt:variant>
        <vt:lpwstr/>
      </vt:variant>
      <vt:variant>
        <vt:lpwstr>_Toc193460379</vt:lpwstr>
      </vt:variant>
      <vt:variant>
        <vt:i4>1900599</vt:i4>
      </vt:variant>
      <vt:variant>
        <vt:i4>20</vt:i4>
      </vt:variant>
      <vt:variant>
        <vt:i4>0</vt:i4>
      </vt:variant>
      <vt:variant>
        <vt:i4>5</vt:i4>
      </vt:variant>
      <vt:variant>
        <vt:lpwstr/>
      </vt:variant>
      <vt:variant>
        <vt:lpwstr>_Toc193460378</vt:lpwstr>
      </vt:variant>
      <vt:variant>
        <vt:i4>1900599</vt:i4>
      </vt:variant>
      <vt:variant>
        <vt:i4>14</vt:i4>
      </vt:variant>
      <vt:variant>
        <vt:i4>0</vt:i4>
      </vt:variant>
      <vt:variant>
        <vt:i4>5</vt:i4>
      </vt:variant>
      <vt:variant>
        <vt:lpwstr/>
      </vt:variant>
      <vt:variant>
        <vt:lpwstr>_Toc193460377</vt:lpwstr>
      </vt:variant>
      <vt:variant>
        <vt:i4>1900599</vt:i4>
      </vt:variant>
      <vt:variant>
        <vt:i4>8</vt:i4>
      </vt:variant>
      <vt:variant>
        <vt:i4>0</vt:i4>
      </vt:variant>
      <vt:variant>
        <vt:i4>5</vt:i4>
      </vt:variant>
      <vt:variant>
        <vt:lpwstr/>
      </vt:variant>
      <vt:variant>
        <vt:lpwstr>_Toc193460376</vt:lpwstr>
      </vt:variant>
      <vt:variant>
        <vt:i4>1900599</vt:i4>
      </vt:variant>
      <vt:variant>
        <vt:i4>2</vt:i4>
      </vt:variant>
      <vt:variant>
        <vt:i4>0</vt:i4>
      </vt:variant>
      <vt:variant>
        <vt:i4>5</vt:i4>
      </vt:variant>
      <vt:variant>
        <vt:lpwstr/>
      </vt:variant>
      <vt:variant>
        <vt:lpwstr>_Toc193460375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Melanie Page</cp:lastModifiedBy>
  <cp:revision>3</cp:revision>
  <cp:lastPrinted>2025-03-31T09:41:00Z</cp:lastPrinted>
  <dcterms:created xsi:type="dcterms:W3CDTF">2025-04-02T17:33:00Z</dcterms:created>
  <dcterms:modified xsi:type="dcterms:W3CDTF">2025-04-02T17:33:00Z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MediaServiceImageTags">
    <vt:lpwstr/>
  </property>
</Properties>
</file>